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F97" w:rsidRDefault="00097650">
      <w:pPr>
        <w:spacing w:before="7" w:line="120" w:lineRule="exact"/>
        <w:rPr>
          <w:sz w:val="13"/>
          <w:szCs w:val="13"/>
        </w:rPr>
      </w:pPr>
      <w:r>
        <w:rPr>
          <w:rFonts w:ascii="Comic Sans MS" w:eastAsia="Comic Sans MS" w:hAnsi="Comic Sans MS" w:cs="Comic Sans MS"/>
          <w:b/>
          <w:noProof/>
          <w:position w:val="-1"/>
          <w:sz w:val="24"/>
          <w:szCs w:val="2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B1ED34D" wp14:editId="189D3274">
            <wp:simplePos x="0" y="0"/>
            <wp:positionH relativeFrom="column">
              <wp:posOffset>282575</wp:posOffset>
            </wp:positionH>
            <wp:positionV relativeFrom="paragraph">
              <wp:posOffset>69850</wp:posOffset>
            </wp:positionV>
            <wp:extent cx="813435" cy="9753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logo29small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975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F97" w:rsidRDefault="00161F97">
      <w:pPr>
        <w:spacing w:line="200" w:lineRule="exact"/>
      </w:pPr>
    </w:p>
    <w:p w:rsidR="00161F97" w:rsidRDefault="00161F97">
      <w:pPr>
        <w:spacing w:line="200" w:lineRule="exact"/>
      </w:pPr>
    </w:p>
    <w:p w:rsidR="00161F97" w:rsidRPr="00634705" w:rsidRDefault="00C930CC">
      <w:pPr>
        <w:spacing w:line="320" w:lineRule="exact"/>
        <w:ind w:left="2609" w:right="2614"/>
        <w:jc w:val="center"/>
        <w:rPr>
          <w:rFonts w:asciiTheme="minorHAnsi" w:eastAsia="Comic Sans MS" w:hAnsiTheme="minorHAnsi" w:cstheme="minorHAnsi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U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P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P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E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M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EN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T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ARY 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N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FORMAT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ON FORM 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(</w:t>
      </w:r>
      <w:r w:rsidRPr="00634705">
        <w:rPr>
          <w:rFonts w:asciiTheme="minorHAnsi" w:eastAsia="Comic Sans MS" w:hAnsiTheme="minorHAnsi" w:cstheme="minorHAnsi"/>
          <w:b/>
          <w:spacing w:val="-1"/>
          <w:position w:val="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spacing w:val="1"/>
          <w:position w:val="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>F)</w:t>
      </w:r>
      <w:r w:rsidR="00426E39" w:rsidRPr="00634705">
        <w:rPr>
          <w:rFonts w:asciiTheme="minorHAnsi" w:eastAsia="Comic Sans MS" w:hAnsiTheme="minorHAnsi" w:cstheme="minorHAnsi"/>
          <w:b/>
          <w:position w:val="1"/>
          <w:sz w:val="28"/>
          <w:szCs w:val="24"/>
        </w:rPr>
        <w:t xml:space="preserve"> </w:t>
      </w:r>
    </w:p>
    <w:p w:rsidR="00634705" w:rsidRDefault="00C930CC">
      <w:pPr>
        <w:spacing w:line="300" w:lineRule="exact"/>
        <w:ind w:left="2484" w:right="2490"/>
        <w:jc w:val="center"/>
        <w:rPr>
          <w:rFonts w:asciiTheme="minorHAnsi" w:eastAsia="Comic Sans MS" w:hAnsiTheme="minorHAnsi" w:cstheme="minorHAnsi"/>
          <w:b/>
          <w:position w:val="-1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f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o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r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c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hild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’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s 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ppl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i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c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a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tion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 xml:space="preserve"> 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to </w:t>
      </w:r>
      <w:r w:rsid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 </w:t>
      </w:r>
    </w:p>
    <w:p w:rsidR="00161F97" w:rsidRPr="00634705" w:rsidRDefault="00C930CC">
      <w:pPr>
        <w:spacing w:line="300" w:lineRule="exact"/>
        <w:ind w:left="2484" w:right="2490"/>
        <w:jc w:val="center"/>
        <w:rPr>
          <w:rFonts w:asciiTheme="minorHAnsi" w:eastAsia="Comic Sans MS" w:hAnsiTheme="minorHAnsi" w:cstheme="minorHAnsi"/>
          <w:sz w:val="28"/>
          <w:szCs w:val="24"/>
        </w:rPr>
      </w:pP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Ben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t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ey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S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t Paul</w:t>
      </w:r>
      <w:r w:rsidRPr="00634705">
        <w:rPr>
          <w:rFonts w:asciiTheme="minorHAnsi" w:eastAsia="Comic Sans MS" w:hAnsiTheme="minorHAnsi" w:cstheme="minorHAnsi"/>
          <w:b/>
          <w:spacing w:val="2"/>
          <w:position w:val="-1"/>
          <w:sz w:val="28"/>
          <w:szCs w:val="24"/>
        </w:rPr>
        <w:t>’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s </w:t>
      </w:r>
      <w:r w:rsidR="00097650"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C of E Primary 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Sc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h</w:t>
      </w:r>
      <w:r w:rsidRPr="00634705">
        <w:rPr>
          <w:rFonts w:asciiTheme="minorHAnsi" w:eastAsia="Comic Sans MS" w:hAnsiTheme="minorHAnsi" w:cstheme="minorHAnsi"/>
          <w:b/>
          <w:spacing w:val="1"/>
          <w:position w:val="-1"/>
          <w:sz w:val="28"/>
          <w:szCs w:val="24"/>
        </w:rPr>
        <w:t>oo</w:t>
      </w:r>
      <w:r w:rsidRPr="00634705">
        <w:rPr>
          <w:rFonts w:asciiTheme="minorHAnsi" w:eastAsia="Comic Sans MS" w:hAnsiTheme="minorHAnsi" w:cstheme="minorHAnsi"/>
          <w:b/>
          <w:spacing w:val="-1"/>
          <w:position w:val="-1"/>
          <w:sz w:val="28"/>
          <w:szCs w:val="24"/>
        </w:rPr>
        <w:t>l</w:t>
      </w:r>
      <w:r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>.</w:t>
      </w:r>
      <w:r w:rsidR="00426E39" w:rsidRPr="00634705">
        <w:rPr>
          <w:rFonts w:asciiTheme="minorHAnsi" w:eastAsia="Comic Sans MS" w:hAnsiTheme="minorHAnsi" w:cstheme="minorHAnsi"/>
          <w:b/>
          <w:position w:val="-1"/>
          <w:sz w:val="28"/>
          <w:szCs w:val="24"/>
        </w:rPr>
        <w:t xml:space="preserve"> </w:t>
      </w:r>
    </w:p>
    <w:p w:rsidR="00161F97" w:rsidRDefault="00161F97">
      <w:pPr>
        <w:spacing w:line="200" w:lineRule="exact"/>
      </w:pPr>
    </w:p>
    <w:p w:rsidR="00161F97" w:rsidRDefault="00161F97">
      <w:pPr>
        <w:spacing w:line="200" w:lineRule="exact"/>
      </w:pPr>
    </w:p>
    <w:p w:rsidR="00161F97" w:rsidRDefault="00161F97">
      <w:pPr>
        <w:spacing w:before="10" w:line="220" w:lineRule="exact"/>
        <w:rPr>
          <w:sz w:val="22"/>
          <w:szCs w:val="22"/>
        </w:rPr>
      </w:pPr>
    </w:p>
    <w:p w:rsidR="00161F97" w:rsidRPr="00634705" w:rsidRDefault="00C930CC">
      <w:pPr>
        <w:spacing w:before="1" w:line="229" w:lineRule="auto"/>
        <w:ind w:left="208" w:right="162"/>
        <w:jc w:val="both"/>
        <w:rPr>
          <w:rFonts w:asciiTheme="minorHAnsi" w:eastAsia="Comic Sans MS" w:hAnsiTheme="minorHAnsi" w:cstheme="minorHAnsi"/>
          <w:sz w:val="23"/>
          <w:szCs w:val="23"/>
        </w:rPr>
      </w:pP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his</w:t>
      </w:r>
      <w:r w:rsidRPr="00634705">
        <w:rPr>
          <w:rFonts w:asciiTheme="minorHAnsi" w:eastAsia="Comic Sans MS" w:hAnsiTheme="minorHAnsi" w:cstheme="minorHAnsi"/>
          <w:spacing w:val="-1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fo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spacing w:val="-1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uld</w:t>
      </w:r>
      <w:r w:rsidRPr="00634705">
        <w:rPr>
          <w:rFonts w:asciiTheme="minorHAnsi" w:eastAsia="Comic Sans MS" w:hAnsiTheme="minorHAnsi" w:cstheme="minorHAnsi"/>
          <w:spacing w:val="-2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pacing w:val="-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com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lete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7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y</w:t>
      </w:r>
      <w:r w:rsidRPr="00634705">
        <w:rPr>
          <w:rFonts w:asciiTheme="minorHAnsi" w:eastAsia="Comic Sans MS" w:hAnsiTheme="minorHAnsi" w:cstheme="minorHAnsi"/>
          <w:spacing w:val="-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2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2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-1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RE</w:t>
      </w:r>
      <w:r w:rsidRPr="00634705">
        <w:rPr>
          <w:rFonts w:asciiTheme="minorHAnsi" w:eastAsia="Comic Sans MS" w:hAnsiTheme="minorHAnsi" w:cstheme="minorHAnsi"/>
          <w:b/>
          <w:spacing w:val="-2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AN</w:t>
      </w:r>
      <w:r w:rsidRPr="00634705">
        <w:rPr>
          <w:rFonts w:asciiTheme="minorHAnsi" w:eastAsia="Comic Sans MS" w:hAnsiTheme="minorHAnsi" w:cstheme="minorHAnsi"/>
          <w:b/>
          <w:spacing w:val="-2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3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b/>
          <w:spacing w:val="-4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NT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b/>
          <w:spacing w:val="-3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B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F</w:t>
      </w:r>
      <w:r w:rsidRPr="00634705">
        <w:rPr>
          <w:rFonts w:asciiTheme="minorHAnsi" w:eastAsia="Comic Sans MS" w:hAnsiTheme="minorHAnsi" w:cstheme="minorHAnsi"/>
          <w:b/>
          <w:spacing w:val="-3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RE</w:t>
      </w:r>
      <w:r w:rsidRPr="00634705">
        <w:rPr>
          <w:rFonts w:asciiTheme="minorHAnsi" w:eastAsia="Comic Sans MS" w:hAnsiTheme="minorHAnsi" w:cstheme="minorHAnsi"/>
          <w:b/>
          <w:spacing w:val="-34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pacing w:val="1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pacing w:val="-1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C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L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SI</w:t>
      </w:r>
      <w:r w:rsidRPr="00634705">
        <w:rPr>
          <w:rFonts w:asciiTheme="minorHAnsi" w:eastAsia="Comic Sans MS" w:hAnsiTheme="minorHAnsi" w:cstheme="minorHAnsi"/>
          <w:b/>
          <w:spacing w:val="-2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 xml:space="preserve">G 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b/>
          <w:spacing w:val="-27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sz w:val="23"/>
          <w:szCs w:val="23"/>
        </w:rPr>
        <w:t>FOR</w:t>
      </w:r>
      <w:r w:rsidRPr="00634705">
        <w:rPr>
          <w:rFonts w:asciiTheme="minorHAnsi" w:eastAsia="Comic Sans MS" w:hAnsiTheme="minorHAnsi" w:cstheme="minorHAnsi"/>
          <w:b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1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LIC</w:t>
      </w:r>
      <w:r w:rsidRPr="00634705">
        <w:rPr>
          <w:rFonts w:asciiTheme="minorHAnsi" w:eastAsia="Comic Sans MS" w:hAnsiTheme="minorHAnsi" w:cstheme="minorHAnsi"/>
          <w:b/>
          <w:spacing w:val="-1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b/>
          <w:spacing w:val="-2"/>
          <w:w w:val="95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b/>
          <w:w w:val="95"/>
          <w:sz w:val="23"/>
          <w:szCs w:val="23"/>
        </w:rPr>
        <w:t>NS</w:t>
      </w:r>
      <w:r w:rsidRPr="00634705">
        <w:rPr>
          <w:rFonts w:asciiTheme="minorHAnsi" w:eastAsia="Comic Sans MS" w:hAnsiTheme="minorHAnsi" w:cstheme="minorHAnsi"/>
          <w:b/>
          <w:spacing w:val="-8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nd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9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3"/>
          <w:sz w:val="23"/>
          <w:szCs w:val="23"/>
        </w:rPr>
        <w:t>y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ur</w:t>
      </w:r>
      <w:r w:rsidRPr="00634705">
        <w:rPr>
          <w:rFonts w:asciiTheme="minorHAnsi" w:eastAsia="Comic Sans MS" w:hAnsiTheme="minorHAnsi" w:cstheme="minorHAnsi"/>
          <w:spacing w:val="-1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6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in</w:t>
      </w:r>
      <w:r w:rsidRPr="00634705">
        <w:rPr>
          <w:rFonts w:asciiTheme="minorHAnsi" w:eastAsia="Comic Sans MS" w:hAnsiTheme="minorHAnsi" w:cstheme="minorHAnsi"/>
          <w:spacing w:val="-2"/>
          <w:w w:val="96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1"/>
          <w:w w:val="96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spacing w:val="2"/>
          <w:w w:val="96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w w:val="96"/>
          <w:sz w:val="23"/>
          <w:szCs w:val="23"/>
        </w:rPr>
        <w:t>,</w:t>
      </w:r>
      <w:r w:rsidRPr="00634705">
        <w:rPr>
          <w:rFonts w:asciiTheme="minorHAnsi" w:eastAsia="Comic Sans MS" w:hAnsiTheme="minorHAnsi" w:cstheme="minorHAnsi"/>
          <w:spacing w:val="-2"/>
          <w:w w:val="9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2"/>
          <w:sz w:val="23"/>
          <w:szCs w:val="23"/>
        </w:rPr>
        <w:t>w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ith</w:t>
      </w:r>
      <w:r w:rsidRPr="00634705">
        <w:rPr>
          <w:rFonts w:asciiTheme="minorHAnsi" w:eastAsia="Comic Sans MS" w:hAnsiTheme="minorHAnsi" w:cstheme="minorHAnsi"/>
          <w:spacing w:val="-2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-6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3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0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nve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lo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pe</w:t>
      </w:r>
      <w:r w:rsidRPr="00634705">
        <w:rPr>
          <w:rFonts w:asciiTheme="minorHAnsi" w:eastAsia="Comic Sans MS" w:hAnsiTheme="minorHAnsi" w:cstheme="minorHAnsi"/>
          <w:spacing w:val="9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a</w:t>
      </w:r>
      <w:r w:rsidRPr="00634705">
        <w:rPr>
          <w:rFonts w:asciiTheme="minorHAnsi" w:eastAsia="Comic Sans MS" w:hAnsiTheme="minorHAnsi" w:cstheme="minorHAnsi"/>
          <w:spacing w:val="4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1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13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 xml:space="preserve">he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sch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oo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l.</w:t>
      </w:r>
      <w:r w:rsidRPr="00634705">
        <w:rPr>
          <w:rFonts w:asciiTheme="minorHAnsi" w:eastAsia="Comic Sans MS" w:hAnsiTheme="minorHAnsi" w:cstheme="minorHAnsi"/>
          <w:spacing w:val="7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he</w:t>
      </w:r>
      <w:r w:rsidRPr="00634705">
        <w:rPr>
          <w:rFonts w:asciiTheme="minorHAnsi" w:eastAsia="Comic Sans MS" w:hAnsiTheme="minorHAnsi" w:cstheme="minorHAnsi"/>
          <w:spacing w:val="-22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M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in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st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</w:t>
      </w:r>
      <w:r w:rsidR="006C32C9"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 xml:space="preserve">r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s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h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uld</w:t>
      </w:r>
      <w:r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 </w:t>
      </w:r>
      <w:r w:rsidR="006C32C9"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sign and 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et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u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n</w:t>
      </w:r>
      <w:r w:rsidRPr="00634705">
        <w:rPr>
          <w:rFonts w:asciiTheme="minorHAnsi" w:eastAsia="Comic Sans MS" w:hAnsiTheme="minorHAnsi" w:cstheme="minorHAnsi"/>
          <w:spacing w:val="6"/>
          <w:w w:val="95"/>
          <w:sz w:val="23"/>
          <w:szCs w:val="23"/>
        </w:rPr>
        <w:t xml:space="preserve"> </w:t>
      </w:r>
      <w:r w:rsidR="006C32C9" w:rsidRPr="00634705">
        <w:rPr>
          <w:rFonts w:asciiTheme="minorHAnsi" w:eastAsia="Comic Sans MS" w:hAnsiTheme="minorHAnsi" w:cstheme="minorHAnsi"/>
          <w:sz w:val="23"/>
          <w:szCs w:val="23"/>
        </w:rPr>
        <w:t>the form</w:t>
      </w:r>
      <w:r w:rsidRPr="00634705">
        <w:rPr>
          <w:rFonts w:asciiTheme="minorHAnsi" w:eastAsia="Comic Sans MS" w:hAnsiTheme="minorHAnsi" w:cstheme="minorHAnsi"/>
          <w:spacing w:val="-9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d</w:t>
      </w:r>
      <w:r w:rsidRPr="00634705">
        <w:rPr>
          <w:rFonts w:asciiTheme="minorHAnsi" w:eastAsia="Comic Sans MS" w:hAnsiTheme="minorHAnsi" w:cstheme="minorHAnsi"/>
          <w:spacing w:val="-2"/>
          <w:w w:val="95"/>
          <w:sz w:val="23"/>
          <w:szCs w:val="23"/>
        </w:rPr>
        <w:t>i</w:t>
      </w:r>
      <w:r w:rsidRPr="00634705">
        <w:rPr>
          <w:rFonts w:asciiTheme="minorHAnsi" w:eastAsia="Comic Sans MS" w:hAnsiTheme="minorHAnsi" w:cstheme="minorHAnsi"/>
          <w:spacing w:val="2"/>
          <w:w w:val="95"/>
          <w:sz w:val="23"/>
          <w:szCs w:val="23"/>
        </w:rPr>
        <w:t>r</w:t>
      </w:r>
      <w:r w:rsidRPr="00634705">
        <w:rPr>
          <w:rFonts w:asciiTheme="minorHAnsi" w:eastAsia="Comic Sans MS" w:hAnsiTheme="minorHAnsi" w:cstheme="minorHAnsi"/>
          <w:spacing w:val="-1"/>
          <w:w w:val="95"/>
          <w:sz w:val="23"/>
          <w:szCs w:val="23"/>
        </w:rPr>
        <w:t>ect</w:t>
      </w:r>
      <w:r w:rsidRPr="00634705">
        <w:rPr>
          <w:rFonts w:asciiTheme="minorHAnsi" w:eastAsia="Comic Sans MS" w:hAnsiTheme="minorHAnsi" w:cstheme="minorHAnsi"/>
          <w:w w:val="95"/>
          <w:sz w:val="23"/>
          <w:szCs w:val="23"/>
        </w:rPr>
        <w:t>ly</w:t>
      </w:r>
      <w:r w:rsidRPr="00634705">
        <w:rPr>
          <w:rFonts w:asciiTheme="minorHAnsi" w:eastAsia="Comic Sans MS" w:hAnsiTheme="minorHAnsi" w:cstheme="minorHAnsi"/>
          <w:spacing w:val="8"/>
          <w:w w:val="95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o</w:t>
      </w:r>
      <w:r w:rsidRPr="00634705">
        <w:rPr>
          <w:rFonts w:asciiTheme="minorHAnsi" w:eastAsia="Comic Sans MS" w:hAnsiTheme="minorHAnsi" w:cstheme="minorHAnsi"/>
          <w:spacing w:val="-11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t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he</w:t>
      </w:r>
      <w:r w:rsidRPr="00634705">
        <w:rPr>
          <w:rFonts w:asciiTheme="minorHAnsi" w:eastAsia="Comic Sans MS" w:hAnsiTheme="minorHAnsi" w:cstheme="minorHAnsi"/>
          <w:spacing w:val="-18"/>
          <w:sz w:val="23"/>
          <w:szCs w:val="23"/>
        </w:rPr>
        <w:t xml:space="preserve"> 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sch</w:t>
      </w:r>
      <w:r w:rsidRPr="00634705">
        <w:rPr>
          <w:rFonts w:asciiTheme="minorHAnsi" w:eastAsia="Comic Sans MS" w:hAnsiTheme="minorHAnsi" w:cstheme="minorHAnsi"/>
          <w:spacing w:val="-1"/>
          <w:sz w:val="23"/>
          <w:szCs w:val="23"/>
        </w:rPr>
        <w:t>oo</w:t>
      </w:r>
      <w:r w:rsidRPr="00634705">
        <w:rPr>
          <w:rFonts w:asciiTheme="minorHAnsi" w:eastAsia="Comic Sans MS" w:hAnsiTheme="minorHAnsi" w:cstheme="minorHAnsi"/>
          <w:sz w:val="23"/>
          <w:szCs w:val="23"/>
        </w:rPr>
        <w:t>l.</w:t>
      </w:r>
    </w:p>
    <w:p w:rsidR="00161F97" w:rsidRDefault="00161F97">
      <w:pPr>
        <w:spacing w:before="11" w:line="220" w:lineRule="exact"/>
        <w:rPr>
          <w:sz w:val="22"/>
          <w:szCs w:val="22"/>
        </w:rPr>
      </w:pPr>
    </w:p>
    <w:p w:rsidR="00161F97" w:rsidRPr="00634705" w:rsidRDefault="008C3434">
      <w:pPr>
        <w:ind w:left="208" w:right="330"/>
        <w:jc w:val="both"/>
        <w:rPr>
          <w:rFonts w:asciiTheme="minorHAnsi" w:eastAsia="Comic Sans MS" w:hAnsiTheme="minorHAnsi" w:cstheme="minorHAnsi"/>
          <w:sz w:val="17"/>
          <w:szCs w:val="17"/>
        </w:rPr>
      </w:pPr>
      <w:r w:rsidRPr="00634705">
        <w:rPr>
          <w:rFonts w:asciiTheme="minorHAnsi" w:hAnsiTheme="minorHAnsi" w:cs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-8255</wp:posOffset>
                </wp:positionV>
                <wp:extent cx="6805930" cy="214630"/>
                <wp:effectExtent l="5715" t="8255" r="8255" b="5715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214630"/>
                          <a:chOff x="594" y="-13"/>
                          <a:chExt cx="10718" cy="338"/>
                        </a:xfrm>
                      </wpg:grpSpPr>
                      <wpg:grpSp>
                        <wpg:cNvPr id="35" name="Group 35"/>
                        <wpg:cNvGrpSpPr>
                          <a:grpSpLocks/>
                        </wpg:cNvGrpSpPr>
                        <wpg:grpSpPr bwMode="auto">
                          <a:xfrm>
                            <a:off x="605" y="-2"/>
                            <a:ext cx="5473" cy="0"/>
                            <a:chOff x="605" y="-2"/>
                            <a:chExt cx="5473" cy="0"/>
                          </a:xfrm>
                        </wpg:grpSpPr>
                        <wps:wsp>
                          <wps:cNvPr id="36" name="Freeform 48"/>
                          <wps:cNvSpPr>
                            <a:spLocks/>
                          </wps:cNvSpPr>
                          <wps:spPr bwMode="auto">
                            <a:xfrm>
                              <a:off x="605" y="-2"/>
                              <a:ext cx="5473" cy="0"/>
                            </a:xfrm>
                            <a:custGeom>
                              <a:avLst/>
                              <a:gdLst>
                                <a:gd name="T0" fmla="+- 0 605 605"/>
                                <a:gd name="T1" fmla="*/ T0 w 5473"/>
                                <a:gd name="T2" fmla="+- 0 6078 605"/>
                                <a:gd name="T3" fmla="*/ T2 w 54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73">
                                  <a:moveTo>
                                    <a:pt x="0" y="0"/>
                                  </a:moveTo>
                                  <a:lnTo>
                                    <a:pt x="547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7" name="Group 36"/>
                          <wpg:cNvGrpSpPr>
                            <a:grpSpLocks/>
                          </wpg:cNvGrpSpPr>
                          <wpg:grpSpPr bwMode="auto">
                            <a:xfrm>
                              <a:off x="6087" y="-2"/>
                              <a:ext cx="5214" cy="0"/>
                              <a:chOff x="6087" y="-2"/>
                              <a:chExt cx="5214" cy="0"/>
                            </a:xfrm>
                          </wpg:grpSpPr>
                          <wps:wsp>
                            <wps:cNvPr id="38" name="Freeform 47"/>
                            <wps:cNvSpPr>
                              <a:spLocks/>
                            </wps:cNvSpPr>
                            <wps:spPr bwMode="auto">
                              <a:xfrm>
                                <a:off x="6087" y="-2"/>
                                <a:ext cx="5214" cy="0"/>
                              </a:xfrm>
                              <a:custGeom>
                                <a:avLst/>
                                <a:gdLst>
                                  <a:gd name="T0" fmla="+- 0 6087 6087"/>
                                  <a:gd name="T1" fmla="*/ T0 w 5214"/>
                                  <a:gd name="T2" fmla="+- 0 11301 6087"/>
                                  <a:gd name="T3" fmla="*/ T2 w 5214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214">
                                    <a:moveTo>
                                      <a:pt x="0" y="0"/>
                                    </a:moveTo>
                                    <a:lnTo>
                                      <a:pt x="5214" y="0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9" name="Group 3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0" y="-7"/>
                                <a:ext cx="0" cy="326"/>
                                <a:chOff x="600" y="-7"/>
                                <a:chExt cx="0" cy="326"/>
                              </a:xfrm>
                            </wpg:grpSpPr>
                            <wps:wsp>
                              <wps:cNvPr id="40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0" y="-7"/>
                                  <a:ext cx="0" cy="326"/>
                                </a:xfrm>
                                <a:custGeom>
                                  <a:avLst/>
                                  <a:gdLst>
                                    <a:gd name="T0" fmla="+- 0 -7 -7"/>
                                    <a:gd name="T1" fmla="*/ -7 h 326"/>
                                    <a:gd name="T2" fmla="+- 0 319 -7"/>
                                    <a:gd name="T3" fmla="*/ 319 h 326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326">
                                      <a:moveTo>
                                        <a:pt x="0" y="0"/>
                                      </a:moveTo>
                                      <a:lnTo>
                                        <a:pt x="0" y="326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1" name="Group 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05" y="314"/>
                                  <a:ext cx="5473" cy="0"/>
                                  <a:chOff x="605" y="314"/>
                                  <a:chExt cx="5473" cy="0"/>
                                </a:xfrm>
                              </wpg:grpSpPr>
                              <wps:wsp>
                                <wps:cNvPr id="42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5" y="314"/>
                                    <a:ext cx="5473" cy="0"/>
                                  </a:xfrm>
                                  <a:custGeom>
                                    <a:avLst/>
                                    <a:gdLst>
                                      <a:gd name="T0" fmla="+- 0 605 605"/>
                                      <a:gd name="T1" fmla="*/ T0 w 5473"/>
                                      <a:gd name="T2" fmla="+- 0 6078 605"/>
                                      <a:gd name="T3" fmla="*/ T2 w 5473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5473">
                                        <a:moveTo>
                                          <a:pt x="0" y="0"/>
                                        </a:moveTo>
                                        <a:lnTo>
                                          <a:pt x="547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43" name="Group 3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083" y="-7"/>
                                    <a:ext cx="0" cy="326"/>
                                    <a:chOff x="6083" y="-7"/>
                                    <a:chExt cx="0" cy="326"/>
                                  </a:xfrm>
                                </wpg:grpSpPr>
                                <wps:wsp>
                                  <wps:cNvPr id="44" name="Freeform 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083" y="-7"/>
                                      <a:ext cx="0" cy="326"/>
                                    </a:xfrm>
                                    <a:custGeom>
                                      <a:avLst/>
                                      <a:gdLst>
                                        <a:gd name="T0" fmla="+- 0 -7 -7"/>
                                        <a:gd name="T1" fmla="*/ -7 h 326"/>
                                        <a:gd name="T2" fmla="+- 0 319 -7"/>
                                        <a:gd name="T3" fmla="*/ 319 h 32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32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32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7366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45" name="Group 4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087" y="314"/>
                                      <a:ext cx="5214" cy="0"/>
                                      <a:chOff x="6087" y="314"/>
                                      <a:chExt cx="5214" cy="0"/>
                                    </a:xfrm>
                                  </wpg:grpSpPr>
                                  <wps:wsp>
                                    <wps:cNvPr id="46" name="Freeform 4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6087" y="314"/>
                                        <a:ext cx="5214" cy="0"/>
                                      </a:xfrm>
                                      <a:custGeom>
                                        <a:avLst/>
                                        <a:gdLst>
                                          <a:gd name="T0" fmla="+- 0 6087 6087"/>
                                          <a:gd name="T1" fmla="*/ T0 w 5214"/>
                                          <a:gd name="T2" fmla="+- 0 11301 6087"/>
                                          <a:gd name="T3" fmla="*/ T2 w 5214"/>
                                        </a:gdLst>
                                        <a:ahLst/>
                                        <a:cxnLst>
                                          <a:cxn ang="0">
                                            <a:pos x="T1" y="0"/>
                                          </a:cxn>
                                          <a:cxn ang="0">
                                            <a:pos x="T3" y="0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5214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214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7366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47" name="Group 4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1306" y="-7"/>
                                        <a:ext cx="0" cy="326"/>
                                        <a:chOff x="11306" y="-7"/>
                                        <a:chExt cx="0" cy="326"/>
                                      </a:xfrm>
                                    </wpg:grpSpPr>
                                    <wps:wsp>
                                      <wps:cNvPr id="48" name="Freeform 4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1306" y="-7"/>
                                          <a:ext cx="0" cy="326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7 -7"/>
                                            <a:gd name="T1" fmla="*/ -7 h 326"/>
                                            <a:gd name="T2" fmla="+- 0 319 -7"/>
                                            <a:gd name="T3" fmla="*/ 319 h 32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32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326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7366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71B29" id="Group 34" o:spid="_x0000_s1026" style="position:absolute;margin-left:29.7pt;margin-top:-.65pt;width:535.9pt;height:16.9pt;z-index:-251660288;mso-position-horizontal-relative:page" coordorigin="594,-13" coordsize="10718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">
                <v:group id="Group 35" o:spid="_x0000_s1027" style="position:absolute;left:605;top:-2;width:5473;height:0" coordorigin="605,-2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8" o:spid="_x0000_s1028" style="position:absolute;left:605;top:-2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" path="m,l5473,e" filled="f" strokeweight=".58pt">
                    <v:path arrowok="t" o:connecttype="custom" o:connectlocs="0,0;5473,0" o:connectangles="0,0"/>
                  </v:shape>
                  <v:group id="Group 36" o:spid="_x0000_s1029" style="position:absolute;left:6087;top:-2;width:5214;height:0" coordorigin="6087,-2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Freeform 47" o:spid="_x0000_s1030" style="position:absolute;left:6087;top:-2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" path="m,l5214,e" filled="f" strokeweight=".58pt">
                      <v:path arrowok="t" o:connecttype="custom" o:connectlocs="0,0;5214,0" o:connectangles="0,0"/>
                    </v:shape>
                    <v:group id="Group 37" o:spid="_x0000_s1031" style="position:absolute;left:600;top:-7;width:0;height:326" coordorigin="600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<v:shape id="Freeform 46" o:spid="_x0000_s1032" style="position:absolute;left:600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5mT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6+CX+ADl/AAAA//8DAFBLAQItABQABgAIAAAAIQDb4fbL7gAAAIUBAAATAAAAAAAAAAAAAAAA&#10;AAAAAABbQ29udGVudF9UeXBlc10ueG1sUEsBAi0AFAAGAAgAAAAhAFr0LFu/AAAAFQEAAAsAAAAA&#10;AAAAAAAAAAAAHwEAAF9yZWxzLy5yZWxzUEsBAi0AFAAGAAgAAAAhAK7zmZPBAAAA2wAAAA8AAAAA&#10;AAAAAAAAAAAABwIAAGRycy9kb3ducmV2LnhtbFBLBQYAAAAAAwADALcAAAD1AgAAAAA=&#10;" path="m,l,326e" filled="f" strokeweight=".58pt">
                        <v:path arrowok="t" o:connecttype="custom" o:connectlocs="0,-7;0,319" o:connectangles="0,0"/>
                      </v:shape>
                      <v:group id="Group 38" o:spid="_x0000_s1033" style="position:absolute;left:605;top:314;width:5473;height:0" coordorigin="605,314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<v:shape id="Freeform 45" o:spid="_x0000_s1034" style="position:absolute;left:605;top:314;width:5473;height:0;visibility:visible;mso-wrap-style:square;v-text-anchor:top" coordsize="547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" path="m,l5473,e" filled="f" strokeweight=".58pt">
                          <v:path arrowok="t" o:connecttype="custom" o:connectlocs="0,0;5473,0" o:connectangles="0,0"/>
                        </v:shape>
                        <v:group id="Group 39" o:spid="_x0000_s1035" style="position:absolute;left:6083;top:-7;width:0;height:326" coordorigin="6083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<v:shape id="Freeform 44" o:spid="_x0000_s1036" style="position:absolute;left:6083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" path="m,l,326e" filled="f" strokeweight=".58pt">
                            <v:path arrowok="t" o:connecttype="custom" o:connectlocs="0,-7;0,319" o:connectangles="0,0"/>
                          </v:shape>
                          <v:group id="Group 40" o:spid="_x0000_s1037" style="position:absolute;left:6087;top:314;width:5214;height:0" coordorigin="6087,314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  <v:shape id="Freeform 43" o:spid="_x0000_s1038" style="position:absolute;left:6087;top:314;width:5214;height:0;visibility:visible;mso-wrap-style:square;v-text-anchor:top" coordsize="52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" path="m,l5214,e" filled="f" strokeweight=".58pt">
                              <v:path arrowok="t" o:connecttype="custom" o:connectlocs="0,0;5214,0" o:connectangles="0,0"/>
                            </v:shape>
                            <v:group id="Group 41" o:spid="_x0000_s1039" style="position:absolute;left:11306;top:-7;width:0;height:326" coordorigin="11306,-7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      <v:shape id="Freeform 42" o:spid="_x0000_s1040" style="position:absolute;left:11306;top:-7;width:0;height:326;visibility:visible;mso-wrap-style:square;v-text-anchor:top" coordsize="0,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" path="m,l,326e" filled="f" strokeweight=".58pt">
                                <v:path arrowok="t" o:connecttype="custom" o:connectlocs="0,-7;0,319" o:connectangles="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proofErr w:type="gramStart"/>
      <w:r w:rsidR="00C930CC" w:rsidRPr="00634705">
        <w:rPr>
          <w:rFonts w:asciiTheme="minorHAnsi" w:eastAsia="Comic Sans MS" w:hAnsiTheme="minorHAnsi" w:cstheme="minorHAnsi"/>
          <w:b/>
          <w:spacing w:val="-1"/>
          <w:sz w:val="22"/>
          <w:szCs w:val="22"/>
        </w:rPr>
        <w:t>Ye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ar</w:t>
      </w:r>
      <w:r w:rsidR="00634705">
        <w:rPr>
          <w:rFonts w:asciiTheme="minorHAnsi" w:eastAsia="Comic Sans MS" w:hAnsiTheme="minorHAnsi" w:cstheme="minorHAnsi"/>
          <w:b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b/>
          <w:spacing w:val="-29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proofErr w:type="gramEnd"/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io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: Au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/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rin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g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/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r/ 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2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0_ _  </w:t>
      </w:r>
      <w:r w:rsidR="00C930CC" w:rsidRPr="00634705">
        <w:rPr>
          <w:rFonts w:asciiTheme="minorHAnsi" w:eastAsia="Comic Sans MS" w:hAnsiTheme="minorHAnsi" w:cstheme="minorHAnsi"/>
          <w:spacing w:val="27"/>
          <w:sz w:val="22"/>
          <w:szCs w:val="22"/>
        </w:rPr>
        <w:t xml:space="preserve"> </w:t>
      </w:r>
      <w:r w:rsidR="00634705">
        <w:rPr>
          <w:rFonts w:asciiTheme="minorHAnsi" w:eastAsia="Comic Sans MS" w:hAnsiTheme="minorHAnsi" w:cstheme="minorHAnsi"/>
          <w:spacing w:val="27"/>
          <w:sz w:val="22"/>
          <w:szCs w:val="22"/>
        </w:rPr>
        <w:t xml:space="preserve">            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Clas</w:t>
      </w:r>
      <w:r w:rsidR="00C930CC" w:rsidRPr="00634705">
        <w:rPr>
          <w:rFonts w:asciiTheme="minorHAnsi" w:eastAsia="Comic Sans MS" w:hAnsiTheme="minorHAnsi" w:cstheme="minorHAnsi"/>
          <w:b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b/>
          <w:sz w:val="22"/>
          <w:szCs w:val="22"/>
        </w:rPr>
        <w:t>:</w:t>
      </w:r>
      <w:r w:rsidR="00C930CC" w:rsidRPr="00634705">
        <w:rPr>
          <w:rFonts w:asciiTheme="minorHAnsi" w:eastAsia="Comic Sans MS" w:hAnsiTheme="minorHAnsi" w:cstheme="minorHAnsi"/>
          <w:b/>
          <w:spacing w:val="-30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Re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ion. </w:t>
      </w:r>
      <w:r w:rsidR="00C930CC" w:rsidRPr="00634705">
        <w:rPr>
          <w:rFonts w:asciiTheme="minorHAnsi" w:eastAsia="Comic Sans MS" w:hAnsiTheme="minorHAnsi" w:cstheme="minorHAnsi"/>
          <w:spacing w:val="6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1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. 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2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. 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3.  4. </w:t>
      </w:r>
      <w:r w:rsidR="00C930CC" w:rsidRPr="00634705">
        <w:rPr>
          <w:rFonts w:asciiTheme="minorHAnsi" w:eastAsia="Comic Sans MS" w:hAnsiTheme="minorHAnsi" w:cstheme="minorHAnsi"/>
          <w:spacing w:val="6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 xml:space="preserve">5. </w:t>
      </w:r>
      <w:r w:rsidR="00C930CC" w:rsidRPr="00634705">
        <w:rPr>
          <w:rFonts w:asciiTheme="minorHAnsi" w:eastAsia="Comic Sans MS" w:hAnsiTheme="minorHAnsi" w:cstheme="minorHAnsi"/>
          <w:spacing w:val="6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6.    *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17"/>
          <w:szCs w:val="17"/>
        </w:rPr>
        <w:t>C</w:t>
      </w:r>
      <w:r w:rsidR="00C930CC" w:rsidRPr="00634705">
        <w:rPr>
          <w:rFonts w:asciiTheme="minorHAnsi" w:eastAsia="Comic Sans MS" w:hAnsiTheme="minorHAnsi" w:cstheme="minorHAnsi"/>
          <w:sz w:val="17"/>
          <w:szCs w:val="17"/>
        </w:rPr>
        <w:t>ir</w:t>
      </w:r>
      <w:r w:rsidR="00C930CC" w:rsidRPr="00634705">
        <w:rPr>
          <w:rFonts w:asciiTheme="minorHAnsi" w:eastAsia="Comic Sans MS" w:hAnsiTheme="minorHAnsi" w:cstheme="minorHAnsi"/>
          <w:spacing w:val="-1"/>
          <w:sz w:val="17"/>
          <w:szCs w:val="17"/>
        </w:rPr>
        <w:t>cl</w:t>
      </w:r>
      <w:r w:rsidR="00C930CC" w:rsidRPr="00634705">
        <w:rPr>
          <w:rFonts w:asciiTheme="minorHAnsi" w:eastAsia="Comic Sans MS" w:hAnsiTheme="minorHAnsi" w:cstheme="minorHAnsi"/>
          <w:sz w:val="17"/>
          <w:szCs w:val="17"/>
        </w:rPr>
        <w:t>e</w:t>
      </w:r>
    </w:p>
    <w:p w:rsidR="00161F97" w:rsidRPr="00634705" w:rsidRDefault="00161F97">
      <w:pPr>
        <w:spacing w:before="10" w:line="220" w:lineRule="exact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0"/>
        <w:gridCol w:w="2323"/>
        <w:gridCol w:w="4643"/>
      </w:tblGrid>
      <w:tr w:rsidR="00161F97" w:rsidRPr="00634705" w:rsidTr="005D1DF5">
        <w:trPr>
          <w:trHeight w:hRule="exact" w:val="112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ss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s)</w:t>
            </w:r>
            <w:r w:rsidR="005D1DF5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/Legal Guardian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:rsidTr="005D1DF5">
        <w:trPr>
          <w:trHeight w:hRule="exact" w:val="1544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hil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</w:p>
          <w:p w:rsidR="00161F97" w:rsidRPr="00634705" w:rsidRDefault="00161F97">
            <w:pPr>
              <w:spacing w:before="6" w:line="100" w:lineRule="exact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161F97" w:rsidRPr="00634705" w:rsidRDefault="00161F97">
            <w:pPr>
              <w:spacing w:line="200" w:lineRule="exact"/>
              <w:rPr>
                <w:rFonts w:asciiTheme="minorHAnsi" w:hAnsiTheme="minorHAnsi" w:cstheme="minorHAnsi"/>
              </w:rPr>
            </w:pPr>
          </w:p>
          <w:p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li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 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at</w:t>
            </w:r>
          </w:p>
          <w:p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St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aul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="00387093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and current year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:rsidR="00161F97" w:rsidRPr="00634705" w:rsidRDefault="00C930CC">
            <w:pPr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De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ina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ion of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:rsidTr="005D1DF5">
        <w:trPr>
          <w:trHeight w:hRule="exact" w:val="1236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 w:rsidP="006C32C9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and a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ss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="006C32C9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r:</w:t>
            </w:r>
          </w:p>
          <w:p w:rsidR="006C32C9" w:rsidRPr="00634705" w:rsidRDefault="006C32C9" w:rsidP="006C32C9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>Or in absence of Minister</w:t>
            </w:r>
            <w:r w:rsidR="00C478BA"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full</w:t>
            </w:r>
            <w:r w:rsidRPr="00634705">
              <w:rPr>
                <w:rFonts w:asciiTheme="minorHAnsi" w:eastAsia="Comic Sans MS" w:hAnsiTheme="minorHAnsi" w:cstheme="minorHAnsi"/>
                <w:i/>
                <w:sz w:val="22"/>
                <w:szCs w:val="22"/>
              </w:rPr>
              <w:t xml:space="preserve"> details of appropriate Church Leader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:rsidTr="005D1DF5">
        <w:trPr>
          <w:trHeight w:hRule="exact" w:val="432"/>
        </w:trPr>
        <w:tc>
          <w:tcPr>
            <w:tcW w:w="3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ho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ne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b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r:</w:t>
            </w:r>
          </w:p>
        </w:tc>
        <w:tc>
          <w:tcPr>
            <w:tcW w:w="69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rPr>
                <w:rFonts w:asciiTheme="minorHAnsi" w:hAnsiTheme="minorHAnsi" w:cstheme="minorHAnsi"/>
              </w:rPr>
            </w:pPr>
          </w:p>
        </w:tc>
      </w:tr>
      <w:tr w:rsidR="00161F97" w:rsidRPr="00634705" w:rsidTr="005D1DF5">
        <w:trPr>
          <w:trHeight w:hRule="exact" w:val="1376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 w:rsidP="00BD164E">
            <w:pPr>
              <w:spacing w:before="2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W</w:t>
            </w:r>
            <w:r w:rsidR="00EB584B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hich parent(s)</w:t>
            </w:r>
            <w:r w:rsidR="00BD164E"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 / legal guardians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rship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gul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y?</w:t>
            </w:r>
          </w:p>
          <w:p w:rsidR="00BD164E" w:rsidRPr="00634705" w:rsidRDefault="00BD164E" w:rsidP="00BD164E">
            <w:pPr>
              <w:spacing w:before="2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Please state relationship to child.</w:t>
            </w:r>
          </w:p>
          <w:p w:rsidR="00EB584B" w:rsidRPr="00634705" w:rsidRDefault="00EB584B" w:rsidP="00013945">
            <w:pPr>
              <w:spacing w:before="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161F97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EB584B" w:rsidRPr="00634705" w:rsidRDefault="00EB584B">
            <w:pPr>
              <w:ind w:left="103"/>
              <w:rPr>
                <w:rFonts w:asciiTheme="minorHAnsi" w:eastAsia="Comic Sans MS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161F97" w:rsidRPr="00634705" w:rsidTr="005D1DF5">
        <w:trPr>
          <w:trHeight w:hRule="exact" w:val="2127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For h</w:t>
            </w:r>
            <w:r w:rsidRPr="00634705">
              <w:rPr>
                <w:rFonts w:asciiTheme="minorHAnsi" w:eastAsia="Comic Sans MS" w:hAnsiTheme="minorHAnsi" w:cstheme="minorHAnsi"/>
                <w:spacing w:val="-4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4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ng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ve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gul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?</w:t>
            </w:r>
          </w:p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Pl</w:t>
            </w:r>
            <w:r w:rsidRPr="00634705">
              <w:rPr>
                <w:rFonts w:asciiTheme="minorHAnsi" w:eastAsia="Comic Sans MS" w:hAnsiTheme="minorHAnsi" w:cstheme="minorHAnsi"/>
                <w:spacing w:val="-1"/>
                <w:w w:val="96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ick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ne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y)</w:t>
            </w:r>
          </w:p>
          <w:p w:rsidR="00161F97" w:rsidRPr="00634705" w:rsidRDefault="00C930CC" w:rsidP="00040C0B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If</w:t>
            </w:r>
            <w:r w:rsidRPr="00634705">
              <w:rPr>
                <w:rFonts w:asciiTheme="minorHAnsi" w:eastAsia="Comic Sans MS" w:hAnsiTheme="minorHAnsi" w:cstheme="minorHAnsi"/>
                <w:b/>
                <w:spacing w:val="2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b/>
                <w:spacing w:val="11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ece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ly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,</w:t>
            </w:r>
            <w:r w:rsidRPr="00634705">
              <w:rPr>
                <w:rFonts w:asciiTheme="minorHAnsi" w:eastAsia="Comic Sans MS" w:hAnsiTheme="minorHAnsi" w:cstheme="minorHAnsi"/>
                <w:b/>
                <w:spacing w:val="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le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b/>
                <w:spacing w:val="7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position w:val="1"/>
                <w:sz w:val="23"/>
                <w:szCs w:val="23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ll</w:t>
            </w:r>
            <w:r w:rsidRPr="00634705">
              <w:rPr>
                <w:rFonts w:asciiTheme="minorHAnsi" w:eastAsia="Comic Sans MS" w:hAnsiTheme="minorHAnsi" w:cstheme="minorHAnsi"/>
                <w:b/>
                <w:spacing w:val="18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ails</w:t>
            </w:r>
            <w:r w:rsidRPr="00634705">
              <w:rPr>
                <w:rFonts w:asciiTheme="minorHAnsi" w:eastAsia="Comic Sans MS" w:hAnsiTheme="minorHAnsi" w:cstheme="minorHAnsi"/>
                <w:b/>
                <w:spacing w:val="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="00EB584B"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ur</w:t>
            </w:r>
            <w:r w:rsidRPr="00634705">
              <w:rPr>
                <w:rFonts w:asciiTheme="minorHAnsi" w:eastAsia="Comic Sans MS" w:hAnsiTheme="minorHAnsi" w:cstheme="minorHAnsi"/>
                <w:b/>
                <w:spacing w:val="-14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w w:val="95"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w w:val="95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w w:val="95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w w:val="95"/>
                <w:position w:val="1"/>
                <w:sz w:val="23"/>
                <w:szCs w:val="23"/>
              </w:rPr>
              <w:t>vio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w w:val="95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w w:val="95"/>
                <w:position w:val="1"/>
                <w:sz w:val="23"/>
                <w:szCs w:val="23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w w:val="95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position w:val="1"/>
                <w:sz w:val="23"/>
                <w:szCs w:val="23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24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wi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1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ls</w:t>
            </w:r>
            <w:r w:rsidRPr="00634705">
              <w:rPr>
                <w:rFonts w:asciiTheme="minorHAnsi" w:eastAsia="Comic Sans MS" w:hAnsiTheme="minorHAnsi" w:cstheme="minorHAnsi"/>
                <w:b/>
                <w:spacing w:val="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b/>
                <w:spacing w:val="23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he</w:t>
            </w:r>
            <w:r w:rsidRPr="00634705">
              <w:rPr>
                <w:rFonts w:asciiTheme="minorHAnsi" w:eastAsia="Comic Sans MS" w:hAnsiTheme="minorHAnsi" w:cstheme="minorHAnsi"/>
                <w:b/>
                <w:spacing w:val="1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inist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22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7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se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position w:val="1"/>
                <w:sz w:val="23"/>
                <w:szCs w:val="23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e</w:t>
            </w:r>
            <w:r w:rsidR="00EB584B"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sh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position w:val="1"/>
                <w:sz w:val="23"/>
                <w:szCs w:val="23"/>
              </w:rPr>
              <w:t>eet</w:t>
            </w:r>
            <w:r w:rsidRPr="00634705">
              <w:rPr>
                <w:rFonts w:asciiTheme="minorHAnsi" w:eastAsia="Comic Sans MS" w:hAnsiTheme="minorHAnsi" w:cstheme="minorHAnsi"/>
                <w:b/>
                <w:position w:val="1"/>
                <w:sz w:val="23"/>
                <w:szCs w:val="23"/>
              </w:rPr>
              <w:t>.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ss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</w:p>
          <w:p w:rsidR="00161F97" w:rsidRPr="00634705" w:rsidRDefault="00161F97">
            <w:pPr>
              <w:spacing w:before="1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ar</w:t>
            </w:r>
          </w:p>
          <w:p w:rsidR="00161F97" w:rsidRPr="00634705" w:rsidRDefault="00161F97">
            <w:pPr>
              <w:spacing w:before="4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1 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</w:t>
            </w:r>
          </w:p>
          <w:p w:rsidR="00161F97" w:rsidRPr="00634705" w:rsidRDefault="00161F97">
            <w:pPr>
              <w:spacing w:before="6" w:line="100" w:lineRule="exact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161F97" w:rsidRPr="00634705" w:rsidRDefault="00161F97">
            <w:pPr>
              <w:spacing w:line="200" w:lineRule="exact"/>
              <w:rPr>
                <w:rFonts w:asciiTheme="minorHAnsi" w:hAnsiTheme="minorHAnsi" w:cstheme="minorHAnsi"/>
              </w:rPr>
            </w:pPr>
          </w:p>
          <w:p w:rsidR="00161F97" w:rsidRPr="00634705" w:rsidRDefault="00C930CC">
            <w:pPr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e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2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</w:p>
        </w:tc>
      </w:tr>
      <w:tr w:rsidR="00161F97" w:rsidRPr="00634705" w:rsidTr="005D1DF5">
        <w:trPr>
          <w:trHeight w:hRule="exact" w:val="2129"/>
        </w:trPr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4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ft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ve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u u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su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ly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tte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nd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ring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spacing w:val="-4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io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?</w:t>
            </w:r>
          </w:p>
          <w:p w:rsidR="00161F97" w:rsidRPr="00634705" w:rsidRDefault="00C930CC">
            <w:pPr>
              <w:spacing w:line="300" w:lineRule="exact"/>
              <w:ind w:left="102"/>
              <w:rPr>
                <w:rFonts w:asciiTheme="minorHAnsi" w:eastAsia="Comic Sans MS" w:hAnsiTheme="minorHAnsi" w:cstheme="minorHAnsi"/>
                <w:sz w:val="23"/>
                <w:szCs w:val="23"/>
              </w:rPr>
            </w:pP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Pl</w:t>
            </w:r>
            <w:r w:rsidRPr="00634705">
              <w:rPr>
                <w:rFonts w:asciiTheme="minorHAnsi" w:eastAsia="Comic Sans MS" w:hAnsiTheme="minorHAnsi" w:cstheme="minorHAnsi"/>
                <w:spacing w:val="-1"/>
                <w:w w:val="96"/>
                <w:position w:val="1"/>
                <w:sz w:val="23"/>
                <w:szCs w:val="23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w w:val="96"/>
                <w:position w:val="1"/>
                <w:sz w:val="23"/>
                <w:szCs w:val="23"/>
              </w:rPr>
              <w:t>ase</w:t>
            </w:r>
            <w:r w:rsidRPr="00634705">
              <w:rPr>
                <w:rFonts w:asciiTheme="minorHAnsi" w:eastAsia="Comic Sans MS" w:hAnsiTheme="minorHAnsi" w:cstheme="minorHAnsi"/>
                <w:spacing w:val="1"/>
                <w:w w:val="96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ick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ne</w:t>
            </w:r>
            <w:r w:rsidRPr="00634705">
              <w:rPr>
                <w:rFonts w:asciiTheme="minorHAnsi" w:eastAsia="Comic Sans MS" w:hAnsiTheme="minorHAnsi" w:cstheme="minorHAnsi"/>
                <w:spacing w:val="-20"/>
                <w:position w:val="1"/>
                <w:sz w:val="23"/>
                <w:szCs w:val="23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1"/>
                <w:sz w:val="23"/>
                <w:szCs w:val="23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position w:val="1"/>
                <w:sz w:val="23"/>
                <w:szCs w:val="23"/>
              </w:rPr>
              <w:t>y)</w:t>
            </w:r>
          </w:p>
        </w:tc>
        <w:tc>
          <w:tcPr>
            <w:tcW w:w="4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1F97" w:rsidRPr="00634705" w:rsidRDefault="00C930CC">
            <w:pPr>
              <w:spacing w:line="300" w:lineRule="exact"/>
              <w:ind w:left="10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k</w:t>
            </w:r>
          </w:p>
          <w:p w:rsidR="00161F97" w:rsidRPr="00634705" w:rsidRDefault="00161F97">
            <w:pPr>
              <w:spacing w:before="4" w:line="220" w:lineRule="exac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20E55" w:rsidRPr="00634705" w:rsidRDefault="00C930CC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w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ice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y </w:t>
            </w:r>
          </w:p>
          <w:p w:rsidR="00EB584B" w:rsidRPr="00634705" w:rsidRDefault="00C930CC" w:rsidP="00EB584B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y</w:t>
            </w:r>
          </w:p>
          <w:p w:rsidR="00161F97" w:rsidRPr="00634705" w:rsidRDefault="00EB584B" w:rsidP="00EB584B">
            <w:pPr>
              <w:spacing w:line="414" w:lineRule="auto"/>
              <w:ind w:left="103" w:right="1109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occasionally</w:t>
            </w:r>
          </w:p>
        </w:tc>
      </w:tr>
    </w:tbl>
    <w:p w:rsidR="00634705" w:rsidRPr="00634705" w:rsidRDefault="00634705">
      <w:pPr>
        <w:rPr>
          <w:rFonts w:asciiTheme="minorHAnsi" w:hAnsiTheme="minorHAnsi" w:cstheme="minorHAnsi"/>
        </w:rPr>
      </w:pPr>
    </w:p>
    <w:p w:rsidR="00161F97" w:rsidRPr="00634705" w:rsidRDefault="00161F97" w:rsidP="00634705">
      <w:pPr>
        <w:rPr>
          <w:rFonts w:asciiTheme="minorHAnsi" w:hAnsiTheme="minorHAnsi" w:cstheme="minorHAnsi"/>
        </w:rPr>
        <w:sectPr w:rsidR="00161F97" w:rsidRPr="00634705" w:rsidSect="002F17E9">
          <w:footerReference w:type="default" r:id="rId8"/>
          <w:pgSz w:w="11920" w:h="16840"/>
          <w:pgMar w:top="220" w:right="500" w:bottom="709" w:left="500" w:header="0" w:footer="757" w:gutter="0"/>
          <w:pgNumType w:start="1"/>
          <w:cols w:space="720"/>
        </w:sectPr>
      </w:pPr>
    </w:p>
    <w:p w:rsidR="00161F97" w:rsidRPr="00634705" w:rsidRDefault="00161F97">
      <w:pPr>
        <w:spacing w:before="3" w:line="100" w:lineRule="exact"/>
        <w:rPr>
          <w:rFonts w:asciiTheme="minorHAnsi" w:hAnsiTheme="minorHAnsi" w:cstheme="minorHAnsi"/>
          <w:sz w:val="10"/>
          <w:szCs w:val="10"/>
        </w:rPr>
      </w:pPr>
    </w:p>
    <w:p w:rsidR="00161F97" w:rsidRPr="00634705" w:rsidRDefault="00161F97">
      <w:pPr>
        <w:spacing w:before="7" w:line="100" w:lineRule="exact"/>
        <w:rPr>
          <w:rFonts w:asciiTheme="minorHAnsi" w:hAnsiTheme="minorHAnsi" w:cstheme="minorHAnsi"/>
          <w:sz w:val="10"/>
          <w:szCs w:val="10"/>
        </w:rPr>
      </w:pPr>
    </w:p>
    <w:tbl>
      <w:tblPr>
        <w:tblStyle w:val="TableGrid"/>
        <w:tblW w:w="0" w:type="auto"/>
        <w:tblInd w:w="208" w:type="dxa"/>
        <w:tblLook w:val="04A0" w:firstRow="1" w:lastRow="0" w:firstColumn="1" w:lastColumn="0" w:noHBand="0" w:noVBand="1"/>
      </w:tblPr>
      <w:tblGrid>
        <w:gridCol w:w="10700"/>
      </w:tblGrid>
      <w:tr w:rsidR="00EB584B" w:rsidRPr="00634705" w:rsidTr="00BD3258">
        <w:tc>
          <w:tcPr>
            <w:tcW w:w="10700" w:type="dxa"/>
          </w:tcPr>
          <w:p w:rsidR="00EB584B" w:rsidRPr="00634705" w:rsidRDefault="00EB584B" w:rsidP="00EB584B">
            <w:pPr>
              <w:spacing w:line="280" w:lineRule="exact"/>
              <w:rPr>
                <w:rFonts w:asciiTheme="minorHAnsi" w:eastAsia="Comic Sans MS" w:hAnsiTheme="minorHAnsi" w:cstheme="minorHAnsi"/>
                <w:sz w:val="28"/>
                <w:szCs w:val="28"/>
              </w:rPr>
            </w:pP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Please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inc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ude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any </w:t>
            </w:r>
            <w:r w:rsidRPr="00634705">
              <w:rPr>
                <w:rFonts w:asciiTheme="minorHAnsi" w:eastAsia="Comic Sans MS" w:hAnsiTheme="minorHAnsi" w:cstheme="minorHAnsi"/>
                <w:b/>
                <w:spacing w:val="37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r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inf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ion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vant </w:t>
            </w:r>
            <w:r w:rsidRPr="00634705">
              <w:rPr>
                <w:rFonts w:asciiTheme="minorHAnsi" w:eastAsia="Comic Sans MS" w:hAnsiTheme="minorHAnsi" w:cstheme="minorHAnsi"/>
                <w:b/>
                <w:spacing w:val="38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o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your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l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ica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ion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sz w:val="28"/>
                <w:szCs w:val="28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1"/>
                <w:sz w:val="28"/>
                <w:szCs w:val="28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h </w:t>
            </w:r>
            <w:r w:rsidRPr="00634705">
              <w:rPr>
                <w:rFonts w:asciiTheme="minorHAnsi" w:eastAsia="Comic Sans MS" w:hAnsiTheme="minorHAnsi" w:cstheme="minorHAnsi"/>
                <w:b/>
                <w:spacing w:val="39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b/>
                <w:spacing w:val="43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itiga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 xml:space="preserve">ing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ircu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st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ce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s)</w:t>
            </w:r>
            <w:r w:rsidRPr="00634705">
              <w:rPr>
                <w:rFonts w:asciiTheme="minorHAnsi" w:eastAsia="Comic Sans MS" w:hAnsiTheme="minorHAnsi" w:cstheme="minorHAnsi"/>
                <w:b/>
                <w:spacing w:val="2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n a</w:t>
            </w:r>
            <w:r w:rsidRPr="00634705">
              <w:rPr>
                <w:rFonts w:asciiTheme="minorHAnsi" w:eastAsia="Comic Sans MS" w:hAnsiTheme="minorHAnsi" w:cstheme="minorHAnsi"/>
                <w:b/>
                <w:spacing w:val="-2"/>
                <w:sz w:val="28"/>
                <w:szCs w:val="28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b/>
                <w:spacing w:val="-3"/>
                <w:sz w:val="28"/>
                <w:szCs w:val="28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p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at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e sh</w:t>
            </w:r>
            <w:r w:rsidRPr="00634705">
              <w:rPr>
                <w:rFonts w:asciiTheme="minorHAnsi" w:eastAsia="Comic Sans MS" w:hAnsiTheme="minorHAnsi" w:cstheme="minorHAnsi"/>
                <w:b/>
                <w:spacing w:val="-1"/>
                <w:sz w:val="28"/>
                <w:szCs w:val="28"/>
              </w:rPr>
              <w:t>eet</w:t>
            </w:r>
            <w:r w:rsidRPr="00634705">
              <w:rPr>
                <w:rFonts w:asciiTheme="minorHAnsi" w:eastAsia="Comic Sans MS" w:hAnsiTheme="minorHAnsi" w:cstheme="minorHAnsi"/>
                <w:b/>
                <w:sz w:val="28"/>
                <w:szCs w:val="28"/>
              </w:rPr>
              <w:t>.</w:t>
            </w:r>
          </w:p>
        </w:tc>
      </w:tr>
    </w:tbl>
    <w:p w:rsidR="00161F97" w:rsidRPr="00634705" w:rsidRDefault="00C930CC">
      <w:pPr>
        <w:spacing w:line="280" w:lineRule="exact"/>
        <w:ind w:left="208"/>
        <w:rPr>
          <w:rFonts w:asciiTheme="minorHAnsi" w:eastAsia="Comic Sans MS" w:hAnsiTheme="minorHAnsi" w:cstheme="minorHAnsi"/>
          <w:sz w:val="22"/>
          <w:szCs w:val="22"/>
        </w:rPr>
      </w:pPr>
      <w:r w:rsidRPr="00634705">
        <w:rPr>
          <w:rFonts w:asciiTheme="minorHAnsi" w:eastAsia="Comic Sans MS" w:hAnsiTheme="minorHAnsi" w:cstheme="minorHAnsi"/>
          <w:position w:val="-1"/>
          <w:sz w:val="22"/>
          <w:szCs w:val="22"/>
        </w:rPr>
        <w:t xml:space="preserve">                                                                           </w:t>
      </w:r>
      <w:r w:rsidRPr="00634705">
        <w:rPr>
          <w:rFonts w:asciiTheme="minorHAnsi" w:eastAsia="Comic Sans MS" w:hAnsiTheme="minorHAnsi" w:cstheme="minorHAnsi"/>
          <w:spacing w:val="50"/>
          <w:position w:val="-1"/>
          <w:sz w:val="22"/>
          <w:szCs w:val="22"/>
        </w:rPr>
        <w:t xml:space="preserve"> 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RPr="00634705" w:rsidTr="00D0699F">
        <w:trPr>
          <w:trHeight w:val="907"/>
        </w:trPr>
        <w:tc>
          <w:tcPr>
            <w:tcW w:w="7229" w:type="dxa"/>
          </w:tcPr>
          <w:p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Pa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t’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s s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(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)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:</w:t>
            </w:r>
          </w:p>
        </w:tc>
        <w:tc>
          <w:tcPr>
            <w:tcW w:w="3544" w:type="dxa"/>
          </w:tcPr>
          <w:p w:rsidR="00D0699F" w:rsidRPr="00634705" w:rsidRDefault="00D0699F" w:rsidP="00D0699F">
            <w:pPr>
              <w:spacing w:line="280" w:lineRule="exact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:</w:t>
            </w:r>
          </w:p>
          <w:p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</w:tr>
    </w:tbl>
    <w:p w:rsidR="00161F97" w:rsidRPr="00634705" w:rsidRDefault="00BC1FAC" w:rsidP="00634705">
      <w:pPr>
        <w:spacing w:line="280" w:lineRule="exact"/>
        <w:ind w:left="208"/>
        <w:jc w:val="both"/>
        <w:rPr>
          <w:rFonts w:asciiTheme="minorHAnsi" w:eastAsia="Comic Sans MS" w:hAnsiTheme="minorHAnsi" w:cstheme="minorHAnsi"/>
          <w:sz w:val="22"/>
          <w:szCs w:val="22"/>
        </w:rPr>
      </w:pPr>
      <w:r w:rsidRPr="00634705">
        <w:rPr>
          <w:rFonts w:asciiTheme="minorHAnsi" w:eastAsia="Comic Sans MS" w:hAnsiTheme="minorHAnsi" w:cstheme="minorHAnsi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r: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y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nfi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ails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lete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b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.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ase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add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any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2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y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634705">
        <w:rPr>
          <w:rFonts w:asciiTheme="minorHAnsi" w:eastAsia="Comic Sans MS" w:hAnsiTheme="minorHAnsi" w:cstheme="minorHAnsi"/>
          <w:sz w:val="22"/>
          <w:szCs w:val="22"/>
        </w:rPr>
        <w:t xml:space="preserve"> </w:t>
      </w:r>
      <w:bookmarkStart w:id="0" w:name="_GoBack"/>
      <w:bookmarkEnd w:id="0"/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hink</w:t>
      </w:r>
      <w:r w:rsidR="00C930CC" w:rsidRPr="00634705">
        <w:rPr>
          <w:rFonts w:asciiTheme="minorHAnsi" w:eastAsia="Comic Sans MS" w:hAnsiTheme="minorHAnsi" w:cstheme="minorHAnsi"/>
          <w:spacing w:val="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ay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b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8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sch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und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rs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and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ian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comm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it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nt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his</w:t>
      </w:r>
      <w:r w:rsidR="00C930CC" w:rsidRPr="00634705">
        <w:rPr>
          <w:rFonts w:asciiTheme="minorHAnsi" w:eastAsia="Comic Sans MS" w:hAnsiTheme="minorHAnsi" w:cstheme="minorHAnsi"/>
          <w:spacing w:val="7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fa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m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ily,</w:t>
      </w:r>
      <w:r w:rsidR="00C930CC" w:rsidRPr="00634705">
        <w:rPr>
          <w:rFonts w:asciiTheme="minorHAnsi" w:eastAsia="Comic Sans MS" w:hAnsiTheme="minorHAnsi" w:cstheme="minorHAnsi"/>
          <w:spacing w:val="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478BA" w:rsidRPr="00634705">
        <w:rPr>
          <w:rFonts w:asciiTheme="minorHAnsi" w:eastAsia="Comic Sans MS" w:hAnsiTheme="minorHAnsi" w:cstheme="minorHAnsi"/>
          <w:sz w:val="22"/>
          <w:szCs w:val="22"/>
        </w:rPr>
        <w:t xml:space="preserve"> sign and date the form and</w:t>
      </w:r>
      <w:r w:rsidR="00C930CC" w:rsidRPr="00634705">
        <w:rPr>
          <w:rFonts w:asciiTheme="minorHAnsi" w:eastAsia="Comic Sans MS" w:hAnsiTheme="minorHAnsi" w:cstheme="minorHAnsi"/>
          <w:spacing w:val="6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st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d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ect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ly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sch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in</w:t>
      </w:r>
      <w:r w:rsidR="00C930CC" w:rsidRPr="00634705">
        <w:rPr>
          <w:rFonts w:asciiTheme="minorHAnsi" w:eastAsia="Comic Sans MS" w:hAnsiTheme="minorHAnsi" w:cstheme="minorHAnsi"/>
          <w:spacing w:val="25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nve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l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pacing w:val="2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a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ve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3"/>
          <w:sz w:val="22"/>
          <w:szCs w:val="22"/>
        </w:rPr>
        <w:t>p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r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vided.</w:t>
      </w:r>
      <w:r w:rsidR="00C930CC" w:rsidRPr="00634705">
        <w:rPr>
          <w:rFonts w:asciiTheme="minorHAnsi" w:eastAsia="Comic Sans MS" w:hAnsiTheme="minorHAnsi" w:cstheme="minorHAnsi"/>
          <w:spacing w:val="23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(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U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e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additi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o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nal</w:t>
      </w:r>
      <w:r w:rsidR="00C930CC" w:rsidRPr="00634705">
        <w:rPr>
          <w:rFonts w:asciiTheme="minorHAnsi" w:eastAsia="Comic Sans MS" w:hAnsiTheme="minorHAnsi" w:cstheme="minorHAnsi"/>
          <w:spacing w:val="22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sh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t</w:t>
      </w:r>
      <w:r w:rsidR="00C930CC" w:rsidRPr="00634705">
        <w:rPr>
          <w:rFonts w:asciiTheme="minorHAnsi" w:eastAsia="Comic Sans MS" w:hAnsiTheme="minorHAnsi" w:cstheme="minorHAnsi"/>
          <w:spacing w:val="24"/>
          <w:sz w:val="22"/>
          <w:szCs w:val="22"/>
        </w:rPr>
        <w:t xml:space="preserve"> </w:t>
      </w:r>
      <w:r w:rsidR="00C930CC" w:rsidRPr="00634705">
        <w:rPr>
          <w:rFonts w:asciiTheme="minorHAnsi" w:eastAsia="Comic Sans MS" w:hAnsiTheme="minorHAnsi" w:cstheme="minorHAnsi"/>
          <w:spacing w:val="-2"/>
          <w:sz w:val="22"/>
          <w:szCs w:val="22"/>
        </w:rPr>
        <w:t>i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f n</w:t>
      </w:r>
      <w:r w:rsidR="00C930CC" w:rsidRPr="00634705">
        <w:rPr>
          <w:rFonts w:asciiTheme="minorHAnsi" w:eastAsia="Comic Sans MS" w:hAnsiTheme="minorHAnsi" w:cstheme="minorHAnsi"/>
          <w:spacing w:val="-1"/>
          <w:sz w:val="22"/>
          <w:szCs w:val="22"/>
        </w:rPr>
        <w:t>ece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pacing w:val="1"/>
          <w:sz w:val="22"/>
          <w:szCs w:val="22"/>
        </w:rPr>
        <w:t>s</w:t>
      </w:r>
      <w:r w:rsidR="00C930CC" w:rsidRPr="00634705">
        <w:rPr>
          <w:rFonts w:asciiTheme="minorHAnsi" w:eastAsia="Comic Sans MS" w:hAnsiTheme="minorHAnsi" w:cstheme="minorHAnsi"/>
          <w:sz w:val="22"/>
          <w:szCs w:val="22"/>
        </w:rPr>
        <w:t>ary)</w:t>
      </w:r>
    </w:p>
    <w:p w:rsidR="00161F97" w:rsidRPr="00634705" w:rsidRDefault="00161F97">
      <w:pPr>
        <w:spacing w:before="8" w:line="120" w:lineRule="exact"/>
        <w:rPr>
          <w:rFonts w:asciiTheme="minorHAnsi" w:hAnsiTheme="minorHAnsi" w:cstheme="minorHAnsi"/>
          <w:sz w:val="12"/>
          <w:szCs w:val="12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229"/>
        <w:gridCol w:w="3544"/>
      </w:tblGrid>
      <w:tr w:rsidR="00D0699F" w:rsidRPr="00634705" w:rsidTr="00743931">
        <w:trPr>
          <w:trHeight w:val="4762"/>
        </w:trPr>
        <w:tc>
          <w:tcPr>
            <w:tcW w:w="10773" w:type="dxa"/>
            <w:gridSpan w:val="2"/>
          </w:tcPr>
          <w:p w:rsidR="00D0699F" w:rsidRPr="00634705" w:rsidRDefault="00D0699F" w:rsidP="00D0699F">
            <w:pPr>
              <w:spacing w:line="280" w:lineRule="exact"/>
              <w:ind w:left="208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position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position w:val="-1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position w:val="-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Comme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pacing w:val="-1"/>
                <w:position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position w:val="-1"/>
                <w:sz w:val="22"/>
                <w:szCs w:val="22"/>
              </w:rPr>
              <w:t>s:</w:t>
            </w:r>
          </w:p>
          <w:p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</w:tr>
      <w:tr w:rsidR="00D0699F" w:rsidRPr="00634705" w:rsidTr="002F17E9">
        <w:tc>
          <w:tcPr>
            <w:tcW w:w="7229" w:type="dxa"/>
          </w:tcPr>
          <w:p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’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 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g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na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t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u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:</w:t>
            </w:r>
          </w:p>
          <w:p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N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e &amp;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A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-3"/>
                <w:sz w:val="22"/>
                <w:szCs w:val="22"/>
              </w:rPr>
              <w:t>d</w:t>
            </w:r>
            <w:r w:rsidRPr="00634705">
              <w:rPr>
                <w:rFonts w:asciiTheme="minorHAnsi" w:eastAsia="Comic Sans MS" w:hAnsiTheme="minorHAnsi" w:cstheme="minorHAnsi"/>
                <w:spacing w:val="2"/>
                <w:sz w:val="22"/>
                <w:szCs w:val="22"/>
              </w:rPr>
              <w:t>r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e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s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 xml:space="preserve">s: </w:t>
            </w:r>
          </w:p>
          <w:p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2F17E9" w:rsidRPr="00634705" w:rsidRDefault="002F17E9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2F17E9" w:rsidRPr="00634705" w:rsidRDefault="00D0699F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>O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pacing w:val="1"/>
                <w:sz w:val="22"/>
                <w:szCs w:val="22"/>
              </w:rPr>
              <w:t>f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icial</w:t>
            </w:r>
            <w:r w:rsidRPr="00634705">
              <w:rPr>
                <w:rFonts w:asciiTheme="minorHAnsi" w:eastAsia="Comic Sans MS" w:hAnsiTheme="minorHAnsi" w:cstheme="minorHAnsi"/>
                <w:spacing w:val="-1"/>
                <w:sz w:val="22"/>
                <w:szCs w:val="22"/>
              </w:rPr>
              <w:t xml:space="preserve"> 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Sta</w:t>
            </w:r>
            <w:r w:rsidRPr="00634705">
              <w:rPr>
                <w:rFonts w:asciiTheme="minorHAnsi" w:eastAsia="Comic Sans MS" w:hAnsiTheme="minorHAnsi" w:cstheme="minorHAnsi"/>
                <w:spacing w:val="-2"/>
                <w:sz w:val="22"/>
                <w:szCs w:val="22"/>
              </w:rPr>
              <w:t>m</w:t>
            </w: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p:</w:t>
            </w:r>
          </w:p>
          <w:p w:rsidR="00BC1FAC" w:rsidRPr="00634705" w:rsidRDefault="00BC1FAC" w:rsidP="002F17E9">
            <w:pPr>
              <w:spacing w:line="280" w:lineRule="exact"/>
              <w:ind w:right="-53"/>
              <w:rPr>
                <w:rFonts w:asciiTheme="minorHAnsi" w:eastAsia="Comic Sans MS" w:hAnsiTheme="minorHAnsi" w:cstheme="minorHAnsi"/>
                <w:sz w:val="22"/>
                <w:szCs w:val="22"/>
              </w:rPr>
            </w:pPr>
          </w:p>
          <w:p w:rsidR="00D0699F" w:rsidRPr="00634705" w:rsidRDefault="00D0699F">
            <w:pPr>
              <w:spacing w:line="200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0699F" w:rsidRPr="00634705" w:rsidRDefault="002F17E9">
            <w:pPr>
              <w:spacing w:line="200" w:lineRule="exact"/>
              <w:rPr>
                <w:rFonts w:asciiTheme="minorHAnsi" w:hAnsiTheme="minorHAnsi" w:cstheme="minorHAnsi"/>
              </w:rPr>
            </w:pPr>
            <w:r w:rsidRPr="00634705">
              <w:rPr>
                <w:rFonts w:asciiTheme="minorHAnsi" w:eastAsia="Comic Sans MS" w:hAnsiTheme="minorHAnsi" w:cstheme="minorHAnsi"/>
                <w:sz w:val="22"/>
                <w:szCs w:val="22"/>
              </w:rPr>
              <w:t>Date:</w:t>
            </w:r>
          </w:p>
        </w:tc>
      </w:tr>
    </w:tbl>
    <w:p w:rsidR="00161F97" w:rsidRPr="00634705" w:rsidRDefault="00161F97" w:rsidP="00BC1FAC">
      <w:pPr>
        <w:spacing w:line="280" w:lineRule="exact"/>
        <w:ind w:right="-53"/>
        <w:rPr>
          <w:rFonts w:asciiTheme="minorHAnsi" w:eastAsia="Comic Sans MS" w:hAnsiTheme="minorHAnsi" w:cstheme="minorHAnsi"/>
          <w:sz w:val="22"/>
          <w:szCs w:val="22"/>
        </w:rPr>
      </w:pPr>
    </w:p>
    <w:sectPr w:rsidR="00161F97" w:rsidRPr="00634705" w:rsidSect="002F17E9">
      <w:type w:val="continuous"/>
      <w:pgSz w:w="11920" w:h="16840"/>
      <w:pgMar w:top="567" w:right="50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2CF" w:rsidRDefault="003102CF">
      <w:r>
        <w:separator/>
      </w:r>
    </w:p>
  </w:endnote>
  <w:endnote w:type="continuationSeparator" w:id="0">
    <w:p w:rsidR="003102CF" w:rsidRDefault="00310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792605"/>
      <w:docPartObj>
        <w:docPartGallery w:val="Page Numbers (Bottom of Page)"/>
        <w:docPartUnique/>
      </w:docPartObj>
    </w:sdtPr>
    <w:sdtEndPr/>
    <w:sdtContent>
      <w:sdt>
        <w:sdtPr>
          <w:id w:val="-352955204"/>
          <w:docPartObj>
            <w:docPartGallery w:val="Page Numbers (Top of Page)"/>
            <w:docPartUnique/>
          </w:docPartObj>
        </w:sdtPr>
        <w:sdtEndPr/>
        <w:sdtContent>
          <w:p w:rsidR="00EB584B" w:rsidRDefault="00EB584B" w:rsidP="00EB584B">
            <w:pPr>
              <w:pStyle w:val="Footer"/>
              <w:jc w:val="center"/>
            </w:pPr>
            <w:r w:rsidRPr="002F17E9">
              <w:rPr>
                <w:rFonts w:ascii="Comic Sans MS" w:hAnsi="Comic Sans MS"/>
              </w:rPr>
              <w:t xml:space="preserve">Page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PAGE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634705">
              <w:rPr>
                <w:rFonts w:ascii="Comic Sans MS" w:hAnsi="Comic Sans MS"/>
                <w:b/>
                <w:bCs/>
                <w:noProof/>
              </w:rPr>
              <w:t>1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  <w:r w:rsidRPr="002F17E9">
              <w:rPr>
                <w:rFonts w:ascii="Comic Sans MS" w:hAnsi="Comic Sans MS"/>
              </w:rPr>
              <w:t xml:space="preserve"> of 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begin"/>
            </w:r>
            <w:r w:rsidRPr="002F17E9">
              <w:rPr>
                <w:rFonts w:ascii="Comic Sans MS" w:hAnsi="Comic Sans MS"/>
                <w:b/>
                <w:bCs/>
              </w:rPr>
              <w:instrText xml:space="preserve"> NUMPAGES  </w:instrTex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separate"/>
            </w:r>
            <w:r w:rsidR="00634705">
              <w:rPr>
                <w:rFonts w:ascii="Comic Sans MS" w:hAnsi="Comic Sans MS"/>
                <w:b/>
                <w:bCs/>
                <w:noProof/>
              </w:rPr>
              <w:t>2</w:t>
            </w:r>
            <w:r w:rsidRPr="002F17E9">
              <w:rPr>
                <w:rFonts w:ascii="Comic Sans MS" w:hAnsi="Comic Sans MS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F17E9" w:rsidRDefault="00634705" w:rsidP="002F17E9">
    <w:pPr>
      <w:spacing w:line="280" w:lineRule="exact"/>
      <w:ind w:right="207"/>
      <w:jc w:val="right"/>
      <w:rPr>
        <w:rFonts w:ascii="Comic Sans MS" w:eastAsia="Comic Sans MS" w:hAnsi="Comic Sans MS" w:cs="Comic Sans MS"/>
        <w:sz w:val="22"/>
        <w:szCs w:val="22"/>
      </w:rPr>
    </w:pPr>
    <w:r>
      <w:rPr>
        <w:rFonts w:ascii="Comic Sans MS" w:eastAsia="Comic Sans MS" w:hAnsi="Comic Sans MS" w:cs="Comic Sans MS"/>
        <w:sz w:val="22"/>
        <w:szCs w:val="22"/>
      </w:rPr>
      <w:t>October 2024</w:t>
    </w:r>
  </w:p>
  <w:p w:rsidR="00161F97" w:rsidRDefault="00161F97" w:rsidP="00EB584B">
    <w:pPr>
      <w:spacing w:line="200" w:lineRule="exac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2CF" w:rsidRDefault="003102CF">
      <w:r>
        <w:separator/>
      </w:r>
    </w:p>
  </w:footnote>
  <w:footnote w:type="continuationSeparator" w:id="0">
    <w:p w:rsidR="003102CF" w:rsidRDefault="00310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42CE7"/>
    <w:multiLevelType w:val="multilevel"/>
    <w:tmpl w:val="9FF0445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F97"/>
    <w:rsid w:val="00013945"/>
    <w:rsid w:val="00020E55"/>
    <w:rsid w:val="00025182"/>
    <w:rsid w:val="00040C0B"/>
    <w:rsid w:val="00055A96"/>
    <w:rsid w:val="00097650"/>
    <w:rsid w:val="000B285E"/>
    <w:rsid w:val="000D0A1F"/>
    <w:rsid w:val="00102B14"/>
    <w:rsid w:val="001323D2"/>
    <w:rsid w:val="00161F97"/>
    <w:rsid w:val="00253FD0"/>
    <w:rsid w:val="00296CA0"/>
    <w:rsid w:val="002A3F94"/>
    <w:rsid w:val="002F17E9"/>
    <w:rsid w:val="003008AA"/>
    <w:rsid w:val="003102CF"/>
    <w:rsid w:val="00345D16"/>
    <w:rsid w:val="00363E94"/>
    <w:rsid w:val="00387093"/>
    <w:rsid w:val="003C0D19"/>
    <w:rsid w:val="004241C5"/>
    <w:rsid w:val="00426E39"/>
    <w:rsid w:val="004B7380"/>
    <w:rsid w:val="00583D08"/>
    <w:rsid w:val="005D1DF5"/>
    <w:rsid w:val="00634705"/>
    <w:rsid w:val="00692851"/>
    <w:rsid w:val="006C32C9"/>
    <w:rsid w:val="00743931"/>
    <w:rsid w:val="00784DA4"/>
    <w:rsid w:val="00791E53"/>
    <w:rsid w:val="007F57B7"/>
    <w:rsid w:val="00842C47"/>
    <w:rsid w:val="00880E32"/>
    <w:rsid w:val="00892B86"/>
    <w:rsid w:val="008C3434"/>
    <w:rsid w:val="00954F2B"/>
    <w:rsid w:val="00971A51"/>
    <w:rsid w:val="009D4B12"/>
    <w:rsid w:val="00A01259"/>
    <w:rsid w:val="00A7379E"/>
    <w:rsid w:val="00A810F5"/>
    <w:rsid w:val="00A93F34"/>
    <w:rsid w:val="00A95525"/>
    <w:rsid w:val="00B039F1"/>
    <w:rsid w:val="00B52B87"/>
    <w:rsid w:val="00B94495"/>
    <w:rsid w:val="00BC1FAC"/>
    <w:rsid w:val="00BD164E"/>
    <w:rsid w:val="00BD3258"/>
    <w:rsid w:val="00BE110A"/>
    <w:rsid w:val="00BE3E83"/>
    <w:rsid w:val="00C16A7F"/>
    <w:rsid w:val="00C478BA"/>
    <w:rsid w:val="00C5621C"/>
    <w:rsid w:val="00C76B04"/>
    <w:rsid w:val="00C930CC"/>
    <w:rsid w:val="00D0699F"/>
    <w:rsid w:val="00D234B3"/>
    <w:rsid w:val="00D651F1"/>
    <w:rsid w:val="00D855E2"/>
    <w:rsid w:val="00DD2F3C"/>
    <w:rsid w:val="00E028BA"/>
    <w:rsid w:val="00E16AA1"/>
    <w:rsid w:val="00E25AC1"/>
    <w:rsid w:val="00E50DCD"/>
    <w:rsid w:val="00E57AD8"/>
    <w:rsid w:val="00EB584B"/>
    <w:rsid w:val="00EC78C9"/>
    <w:rsid w:val="00F1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831251"/>
  <w15:docId w15:val="{07A002D8-D7CD-4A7C-9681-359E11D8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020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584B"/>
  </w:style>
  <w:style w:type="paragraph" w:styleId="Footer">
    <w:name w:val="footer"/>
    <w:basedOn w:val="Normal"/>
    <w:link w:val="FooterChar"/>
    <w:uiPriority w:val="99"/>
    <w:unhideWhenUsed/>
    <w:rsid w:val="00EB5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Rowena</dc:creator>
  <cp:lastModifiedBy>Mrs L Putt - Bentley St Paul's Primary School</cp:lastModifiedBy>
  <cp:revision>4</cp:revision>
  <cp:lastPrinted>2023-04-04T12:31:00Z</cp:lastPrinted>
  <dcterms:created xsi:type="dcterms:W3CDTF">2024-10-04T17:05:00Z</dcterms:created>
  <dcterms:modified xsi:type="dcterms:W3CDTF">2024-10-08T10:26:00Z</dcterms:modified>
</cp:coreProperties>
</file>