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8D2E2" w14:textId="77777777" w:rsidR="00161F97" w:rsidRDefault="00097650">
      <w:pPr>
        <w:spacing w:before="7" w:line="120" w:lineRule="exact"/>
        <w:rPr>
          <w:sz w:val="13"/>
          <w:szCs w:val="13"/>
        </w:rPr>
      </w:pPr>
      <w:r>
        <w:rPr>
          <w:rFonts w:ascii="Comic Sans MS" w:eastAsia="Comic Sans MS" w:hAnsi="Comic Sans MS" w:cs="Comic Sans MS"/>
          <w:b/>
          <w:noProof/>
          <w:position w:val="-1"/>
          <w:sz w:val="24"/>
          <w:szCs w:val="2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2F6487E" wp14:editId="1D47F12D">
            <wp:simplePos x="0" y="0"/>
            <wp:positionH relativeFrom="column">
              <wp:posOffset>282575</wp:posOffset>
            </wp:positionH>
            <wp:positionV relativeFrom="paragraph">
              <wp:posOffset>69850</wp:posOffset>
            </wp:positionV>
            <wp:extent cx="813435" cy="9753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logo29small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8F1054" w14:textId="77777777" w:rsidR="00161F97" w:rsidRDefault="00161F97">
      <w:pPr>
        <w:spacing w:line="200" w:lineRule="exact"/>
      </w:pPr>
    </w:p>
    <w:p w14:paraId="4E723364" w14:textId="77777777" w:rsidR="00161F97" w:rsidRDefault="00161F97">
      <w:pPr>
        <w:spacing w:line="200" w:lineRule="exact"/>
      </w:pPr>
    </w:p>
    <w:p w14:paraId="0E2A6B1B" w14:textId="77777777" w:rsidR="00161F97" w:rsidRPr="00634705" w:rsidRDefault="00C930CC">
      <w:pPr>
        <w:spacing w:line="320" w:lineRule="exact"/>
        <w:ind w:left="2609" w:right="2614"/>
        <w:jc w:val="center"/>
        <w:rPr>
          <w:rFonts w:asciiTheme="minorHAnsi" w:eastAsia="Comic Sans MS" w:hAnsiTheme="minorHAnsi" w:cstheme="minorHAnsi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U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P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P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E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M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EN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T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ARY 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N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FORMAT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ON FORM 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(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F)</w:t>
      </w:r>
      <w:r w:rsidR="00426E39"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 </w:t>
      </w:r>
    </w:p>
    <w:p w14:paraId="0C5BB43E" w14:textId="77777777" w:rsidR="00634705" w:rsidRDefault="00C930CC">
      <w:pPr>
        <w:spacing w:line="300" w:lineRule="exact"/>
        <w:ind w:left="2484" w:right="2490"/>
        <w:jc w:val="center"/>
        <w:rPr>
          <w:rFonts w:asciiTheme="minorHAnsi" w:eastAsia="Comic Sans MS" w:hAnsiTheme="minorHAnsi" w:cstheme="minorHAnsi"/>
          <w:b/>
          <w:position w:val="-1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f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o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r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c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hild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’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s 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ppl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c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a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tion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 xml:space="preserve"> 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to </w:t>
      </w:r>
      <w:r w:rsid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 </w:t>
      </w:r>
    </w:p>
    <w:p w14:paraId="351E624D" w14:textId="77777777" w:rsidR="00161F97" w:rsidRPr="00634705" w:rsidRDefault="00C930CC">
      <w:pPr>
        <w:spacing w:line="300" w:lineRule="exact"/>
        <w:ind w:left="2484" w:right="2490"/>
        <w:jc w:val="center"/>
        <w:rPr>
          <w:rFonts w:asciiTheme="minorHAnsi" w:eastAsia="Comic Sans MS" w:hAnsiTheme="minorHAnsi" w:cstheme="minorHAnsi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Ben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t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ey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t Paul</w:t>
      </w:r>
      <w:r w:rsidRPr="00634705">
        <w:rPr>
          <w:rFonts w:asciiTheme="minorHAnsi" w:eastAsia="Comic Sans MS" w:hAnsiTheme="minorHAnsi" w:cstheme="minorHAnsi"/>
          <w:b/>
          <w:spacing w:val="2"/>
          <w:position w:val="-1"/>
          <w:sz w:val="28"/>
          <w:szCs w:val="24"/>
        </w:rPr>
        <w:t>’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s </w:t>
      </w:r>
      <w:r w:rsidR="00097650"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C of E Primary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Sc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h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oo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.</w:t>
      </w:r>
      <w:r w:rsidR="00426E39"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 </w:t>
      </w:r>
    </w:p>
    <w:p w14:paraId="69ADEB27" w14:textId="77777777" w:rsidR="00161F97" w:rsidRDefault="00161F97">
      <w:pPr>
        <w:spacing w:line="200" w:lineRule="exact"/>
      </w:pPr>
    </w:p>
    <w:p w14:paraId="50232670" w14:textId="77777777" w:rsidR="00161F97" w:rsidRDefault="00161F97">
      <w:pPr>
        <w:spacing w:line="200" w:lineRule="exact"/>
      </w:pPr>
    </w:p>
    <w:p w14:paraId="6F866669" w14:textId="77777777" w:rsidR="00161F97" w:rsidRDefault="00161F97">
      <w:pPr>
        <w:spacing w:before="10" w:line="220" w:lineRule="exact"/>
        <w:rPr>
          <w:sz w:val="22"/>
          <w:szCs w:val="22"/>
        </w:rPr>
      </w:pPr>
    </w:p>
    <w:p w14:paraId="1213AE2D" w14:textId="77777777" w:rsidR="00161F97" w:rsidRPr="00634705" w:rsidRDefault="00C930CC">
      <w:pPr>
        <w:spacing w:before="1" w:line="229" w:lineRule="auto"/>
        <w:ind w:left="208" w:right="162"/>
        <w:jc w:val="both"/>
        <w:rPr>
          <w:rFonts w:asciiTheme="minorHAnsi" w:eastAsia="Comic Sans MS" w:hAnsiTheme="minorHAnsi" w:cstheme="minorHAnsi"/>
          <w:sz w:val="23"/>
          <w:szCs w:val="23"/>
        </w:rPr>
      </w:pP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his</w:t>
      </w:r>
      <w:r w:rsidRPr="00634705">
        <w:rPr>
          <w:rFonts w:asciiTheme="minorHAnsi" w:eastAsia="Comic Sans MS" w:hAnsiTheme="minorHAnsi" w:cstheme="minorHAnsi"/>
          <w:spacing w:val="-1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fo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spacing w:val="-1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uld</w:t>
      </w:r>
      <w:r w:rsidRPr="00634705">
        <w:rPr>
          <w:rFonts w:asciiTheme="minorHAnsi" w:eastAsia="Comic Sans MS" w:hAnsiTheme="minorHAnsi" w:cstheme="minorHAnsi"/>
          <w:spacing w:val="-2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pacing w:val="-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com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lete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7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y</w:t>
      </w:r>
      <w:r w:rsidRPr="00634705">
        <w:rPr>
          <w:rFonts w:asciiTheme="minorHAnsi" w:eastAsia="Comic Sans MS" w:hAnsiTheme="minorHAnsi" w:cstheme="minorHAnsi"/>
          <w:spacing w:val="-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2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2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-1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RE</w:t>
      </w:r>
      <w:r w:rsidRPr="00634705">
        <w:rPr>
          <w:rFonts w:asciiTheme="minorHAnsi" w:eastAsia="Comic Sans MS" w:hAnsiTheme="minorHAnsi" w:cstheme="minorHAnsi"/>
          <w:b/>
          <w:spacing w:val="-2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AN</w:t>
      </w:r>
      <w:r w:rsidRPr="00634705">
        <w:rPr>
          <w:rFonts w:asciiTheme="minorHAnsi" w:eastAsia="Comic Sans MS" w:hAnsiTheme="minorHAnsi" w:cstheme="minorHAnsi"/>
          <w:b/>
          <w:spacing w:val="-2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3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b/>
          <w:spacing w:val="-4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NT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b/>
          <w:spacing w:val="-3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F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RE</w:t>
      </w:r>
      <w:r w:rsidRPr="00634705">
        <w:rPr>
          <w:rFonts w:asciiTheme="minorHAnsi" w:eastAsia="Comic Sans MS" w:hAnsiTheme="minorHAnsi" w:cstheme="minorHAnsi"/>
          <w:b/>
          <w:spacing w:val="-34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pacing w:val="-1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C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L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SI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 xml:space="preserve">G 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pacing w:val="-2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FOR</w:t>
      </w:r>
      <w:r w:rsidRPr="00634705">
        <w:rPr>
          <w:rFonts w:asciiTheme="minorHAnsi" w:eastAsia="Comic Sans MS" w:hAnsiTheme="minorHAnsi" w:cstheme="minorHAnsi"/>
          <w:b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LIC</w:t>
      </w:r>
      <w:r w:rsidRPr="00634705">
        <w:rPr>
          <w:rFonts w:asciiTheme="minorHAnsi" w:eastAsia="Comic Sans MS" w:hAnsiTheme="minorHAnsi" w:cstheme="minorHAnsi"/>
          <w:b/>
          <w:spacing w:val="-1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NS</w:t>
      </w:r>
      <w:r w:rsidRPr="00634705">
        <w:rPr>
          <w:rFonts w:asciiTheme="minorHAnsi" w:eastAsia="Comic Sans MS" w:hAnsiTheme="minorHAnsi" w:cstheme="minorHAnsi"/>
          <w:b/>
          <w:spacing w:val="-8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nd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9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3"/>
          <w:sz w:val="23"/>
          <w:szCs w:val="23"/>
        </w:rPr>
        <w:t>y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ur</w:t>
      </w:r>
      <w:r w:rsidRPr="00634705">
        <w:rPr>
          <w:rFonts w:asciiTheme="minorHAnsi" w:eastAsia="Comic Sans MS" w:hAnsiTheme="minorHAnsi" w:cstheme="minorHAnsi"/>
          <w:spacing w:val="-1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6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in</w:t>
      </w:r>
      <w:r w:rsidRPr="00634705">
        <w:rPr>
          <w:rFonts w:asciiTheme="minorHAnsi" w:eastAsia="Comic Sans MS" w:hAnsiTheme="minorHAnsi" w:cstheme="minorHAnsi"/>
          <w:spacing w:val="-2"/>
          <w:w w:val="96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1"/>
          <w:w w:val="96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pacing w:val="2"/>
          <w:w w:val="96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,</w:t>
      </w:r>
      <w:r w:rsidRPr="00634705">
        <w:rPr>
          <w:rFonts w:asciiTheme="minorHAnsi" w:eastAsia="Comic Sans MS" w:hAnsiTheme="minorHAnsi" w:cstheme="minorHAnsi"/>
          <w:spacing w:val="-2"/>
          <w:w w:val="9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2"/>
          <w:sz w:val="23"/>
          <w:szCs w:val="23"/>
        </w:rPr>
        <w:t>w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ith</w:t>
      </w:r>
      <w:r w:rsidRPr="00634705">
        <w:rPr>
          <w:rFonts w:asciiTheme="minorHAnsi" w:eastAsia="Comic Sans MS" w:hAnsiTheme="minorHAnsi" w:cstheme="minorHAnsi"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-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3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0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nve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lo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pe</w:t>
      </w:r>
      <w:r w:rsidRPr="00634705">
        <w:rPr>
          <w:rFonts w:asciiTheme="minorHAnsi" w:eastAsia="Comic Sans MS" w:hAnsiTheme="minorHAnsi" w:cstheme="minorHAnsi"/>
          <w:spacing w:val="9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4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1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3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 xml:space="preserve">he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sch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oo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l.</w:t>
      </w:r>
      <w:r w:rsidRPr="00634705">
        <w:rPr>
          <w:rFonts w:asciiTheme="minorHAnsi" w:eastAsia="Comic Sans MS" w:hAnsiTheme="minorHAnsi" w:cstheme="minorHAnsi"/>
          <w:spacing w:val="7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he</w:t>
      </w:r>
      <w:r w:rsidRPr="00634705">
        <w:rPr>
          <w:rFonts w:asciiTheme="minorHAnsi" w:eastAsia="Comic Sans MS" w:hAnsiTheme="minorHAnsi" w:cstheme="minorHAnsi"/>
          <w:spacing w:val="-22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in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="006C32C9"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 xml:space="preserve">r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uld</w:t>
      </w:r>
      <w:r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 </w:t>
      </w:r>
      <w:r w:rsidR="006C32C9"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sign and 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et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u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 </w:t>
      </w:r>
      <w:r w:rsidR="006C32C9" w:rsidRPr="00634705">
        <w:rPr>
          <w:rFonts w:asciiTheme="minorHAnsi" w:eastAsia="Comic Sans MS" w:hAnsiTheme="minorHAnsi" w:cstheme="minorHAnsi"/>
          <w:sz w:val="23"/>
          <w:szCs w:val="23"/>
        </w:rPr>
        <w:t>the form</w:t>
      </w:r>
      <w:r w:rsidRPr="00634705">
        <w:rPr>
          <w:rFonts w:asciiTheme="minorHAnsi" w:eastAsia="Comic Sans MS" w:hAnsiTheme="minorHAnsi" w:cstheme="minorHAnsi"/>
          <w:spacing w:val="-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ect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ly</w:t>
      </w:r>
      <w:r w:rsidRPr="00634705">
        <w:rPr>
          <w:rFonts w:asciiTheme="minorHAnsi" w:eastAsia="Comic Sans MS" w:hAnsiTheme="minorHAnsi" w:cstheme="minorHAnsi"/>
          <w:spacing w:val="8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he</w:t>
      </w:r>
      <w:r w:rsidRPr="00634705">
        <w:rPr>
          <w:rFonts w:asciiTheme="minorHAnsi" w:eastAsia="Comic Sans MS" w:hAnsiTheme="minorHAnsi" w:cstheme="minorHAnsi"/>
          <w:spacing w:val="-1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sch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l.</w:t>
      </w:r>
    </w:p>
    <w:p w14:paraId="180DBAB5" w14:textId="77777777" w:rsidR="00161F97" w:rsidRDefault="00161F97">
      <w:pPr>
        <w:spacing w:before="11" w:line="220" w:lineRule="exact"/>
        <w:rPr>
          <w:sz w:val="22"/>
          <w:szCs w:val="22"/>
        </w:rPr>
      </w:pPr>
    </w:p>
    <w:p w14:paraId="61C07ABB" w14:textId="77777777" w:rsidR="00161F97" w:rsidRPr="00634705" w:rsidRDefault="008C3434">
      <w:pPr>
        <w:ind w:left="208" w:right="330"/>
        <w:jc w:val="both"/>
        <w:rPr>
          <w:rFonts w:asciiTheme="minorHAnsi" w:eastAsia="Comic Sans MS" w:hAnsiTheme="minorHAnsi" w:cstheme="minorHAnsi"/>
          <w:sz w:val="17"/>
          <w:szCs w:val="17"/>
        </w:rPr>
      </w:pPr>
      <w:r w:rsidRPr="00634705">
        <w:rPr>
          <w:rFonts w:asciiTheme="minorHAnsi" w:hAnsiTheme="minorHAnsi" w:cs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6BFC184C" wp14:editId="413D0A5B">
                <wp:simplePos x="0" y="0"/>
                <wp:positionH relativeFrom="page">
                  <wp:posOffset>377190</wp:posOffset>
                </wp:positionH>
                <wp:positionV relativeFrom="paragraph">
                  <wp:posOffset>-8255</wp:posOffset>
                </wp:positionV>
                <wp:extent cx="6805930" cy="214630"/>
                <wp:effectExtent l="5715" t="8255" r="8255" b="571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214630"/>
                          <a:chOff x="594" y="-13"/>
                          <a:chExt cx="10718" cy="338"/>
                        </a:xfrm>
                      </wpg:grpSpPr>
                      <wpg:grpSp>
                        <wpg:cNvPr id="35" name="Group 35"/>
                        <wpg:cNvGrpSpPr>
                          <a:grpSpLocks/>
                        </wpg:cNvGrpSpPr>
                        <wpg:grpSpPr bwMode="auto">
                          <a:xfrm>
                            <a:off x="605" y="-2"/>
                            <a:ext cx="5473" cy="0"/>
                            <a:chOff x="605" y="-2"/>
                            <a:chExt cx="5473" cy="0"/>
                          </a:xfrm>
                        </wpg:grpSpPr>
                        <wps:wsp>
                          <wps:cNvPr id="36" name="Freeform 48"/>
                          <wps:cNvSpPr>
                            <a:spLocks/>
                          </wps:cNvSpPr>
                          <wps:spPr bwMode="auto">
                            <a:xfrm>
                              <a:off x="605" y="-2"/>
                              <a:ext cx="5473" cy="0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5473"/>
                                <a:gd name="T2" fmla="+- 0 6078 605"/>
                                <a:gd name="T3" fmla="*/ T2 w 54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73">
                                  <a:moveTo>
                                    <a:pt x="0" y="0"/>
                                  </a:moveTo>
                                  <a:lnTo>
                                    <a:pt x="547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7" name="Group 36"/>
                          <wpg:cNvGrpSpPr>
                            <a:grpSpLocks/>
                          </wpg:cNvGrpSpPr>
                          <wpg:grpSpPr bwMode="auto">
                            <a:xfrm>
                              <a:off x="6087" y="-2"/>
                              <a:ext cx="5214" cy="0"/>
                              <a:chOff x="6087" y="-2"/>
                              <a:chExt cx="5214" cy="0"/>
                            </a:xfrm>
                          </wpg:grpSpPr>
                          <wps:wsp>
                            <wps:cNvPr id="38" name="Freeform 47"/>
                            <wps:cNvSpPr>
                              <a:spLocks/>
                            </wps:cNvSpPr>
                            <wps:spPr bwMode="auto">
                              <a:xfrm>
                                <a:off x="6087" y="-2"/>
                                <a:ext cx="5214" cy="0"/>
                              </a:xfrm>
                              <a:custGeom>
                                <a:avLst/>
                                <a:gdLst>
                                  <a:gd name="T0" fmla="+- 0 6087 6087"/>
                                  <a:gd name="T1" fmla="*/ T0 w 5214"/>
                                  <a:gd name="T2" fmla="+- 0 11301 6087"/>
                                  <a:gd name="T3" fmla="*/ T2 w 52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214">
                                    <a:moveTo>
                                      <a:pt x="0" y="0"/>
                                    </a:moveTo>
                                    <a:lnTo>
                                      <a:pt x="5214" y="0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9" name="Group 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" y="-7"/>
                                <a:ext cx="0" cy="326"/>
                                <a:chOff x="600" y="-7"/>
                                <a:chExt cx="0" cy="326"/>
                              </a:xfrm>
                            </wpg:grpSpPr>
                            <wps:wsp>
                              <wps:cNvPr id="40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0" y="-7"/>
                                  <a:ext cx="0" cy="326"/>
                                </a:xfrm>
                                <a:custGeom>
                                  <a:avLst/>
                                  <a:gdLst>
                                    <a:gd name="T0" fmla="+- 0 -7 -7"/>
                                    <a:gd name="T1" fmla="*/ -7 h 326"/>
                                    <a:gd name="T2" fmla="+- 0 319 -7"/>
                                    <a:gd name="T3" fmla="*/ 319 h 326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326">
                                      <a:moveTo>
                                        <a:pt x="0" y="0"/>
                                      </a:moveTo>
                                      <a:lnTo>
                                        <a:pt x="0" y="326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1" name="Group 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" y="314"/>
                                  <a:ext cx="5473" cy="0"/>
                                  <a:chOff x="605" y="314"/>
                                  <a:chExt cx="5473" cy="0"/>
                                </a:xfrm>
                              </wpg:grpSpPr>
                              <wps:wsp>
                                <wps:cNvPr id="42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" y="314"/>
                                    <a:ext cx="5473" cy="0"/>
                                  </a:xfrm>
                                  <a:custGeom>
                                    <a:avLst/>
                                    <a:gdLst>
                                      <a:gd name="T0" fmla="+- 0 605 605"/>
                                      <a:gd name="T1" fmla="*/ T0 w 5473"/>
                                      <a:gd name="T2" fmla="+- 0 6078 605"/>
                                      <a:gd name="T3" fmla="*/ T2 w 5473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5473">
                                        <a:moveTo>
                                          <a:pt x="0" y="0"/>
                                        </a:moveTo>
                                        <a:lnTo>
                                          <a:pt x="54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43" name="Group 3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083" y="-7"/>
                                    <a:ext cx="0" cy="326"/>
                                    <a:chOff x="6083" y="-7"/>
                                    <a:chExt cx="0" cy="326"/>
                                  </a:xfrm>
                                </wpg:grpSpPr>
                                <wps:wsp>
                                  <wps:cNvPr id="44" name="Freeform 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083" y="-7"/>
                                      <a:ext cx="0" cy="326"/>
                                    </a:xfrm>
                                    <a:custGeom>
                                      <a:avLst/>
                                      <a:gdLst>
                                        <a:gd name="T0" fmla="+- 0 -7 -7"/>
                                        <a:gd name="T1" fmla="*/ -7 h 326"/>
                                        <a:gd name="T2" fmla="+- 0 319 -7"/>
                                        <a:gd name="T3" fmla="*/ 319 h 32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32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32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7366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45" name="Group 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087" y="314"/>
                                      <a:ext cx="5214" cy="0"/>
                                      <a:chOff x="6087" y="314"/>
                                      <a:chExt cx="5214" cy="0"/>
                                    </a:xfrm>
                                  </wpg:grpSpPr>
                                  <wps:wsp>
                                    <wps:cNvPr id="46" name="Freeform 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087" y="314"/>
                                        <a:ext cx="5214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6087 6087"/>
                                          <a:gd name="T1" fmla="*/ T0 w 5214"/>
                                          <a:gd name="T2" fmla="+- 0 11301 6087"/>
                                          <a:gd name="T3" fmla="*/ T2 w 5214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214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214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7366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7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1306" y="-7"/>
                                        <a:ext cx="0" cy="326"/>
                                        <a:chOff x="11306" y="-7"/>
                                        <a:chExt cx="0" cy="326"/>
                                      </a:xfrm>
                                    </wpg:grpSpPr>
                                    <wps:wsp>
                                      <wps:cNvPr id="48" name="Freeform 4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1306" y="-7"/>
                                          <a:ext cx="0" cy="3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7 -7"/>
                                            <a:gd name="T1" fmla="*/ -7 h 326"/>
                                            <a:gd name="T2" fmla="+- 0 319 -7"/>
                                            <a:gd name="T3" fmla="*/ 319 h 32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32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32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7366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71B29" id="Group 34" o:spid="_x0000_s1026" style="position:absolute;margin-left:29.7pt;margin-top:-.65pt;width:535.9pt;height:16.9pt;z-index:-251660288;mso-position-horizontal-relative:page" coordorigin="594,-13" coordsize="10718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">
                <v:group id="Group 35" o:spid="_x0000_s1027" style="position:absolute;left:605;top:-2;width:5473;height:0" coordorigin="605,-2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8" o:spid="_x0000_s1028" style="position:absolute;left:605;top:-2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" path="m,l5473,e" filled="f" strokeweight=".58pt">
                    <v:path arrowok="t" o:connecttype="custom" o:connectlocs="0,0;5473,0" o:connectangles="0,0"/>
                  </v:shape>
                  <v:group id="Group 36" o:spid="_x0000_s1029" style="position:absolute;left:6087;top:-2;width:5214;height:0" coordorigin="6087,-2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Freeform 47" o:spid="_x0000_s1030" style="position:absolute;left:6087;top:-2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" path="m,l5214,e" filled="f" strokeweight=".58pt">
                      <v:path arrowok="t" o:connecttype="custom" o:connectlocs="0,0;5214,0" o:connectangles="0,0"/>
                    </v:shape>
                    <v:group id="Group 37" o:spid="_x0000_s1031" style="position:absolute;left:600;top:-7;width:0;height:326" coordorigin="600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<v:shape id="Freeform 46" o:spid="_x0000_s1032" style="position:absolute;left:600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5mT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6+CX+ADl/AAAA//8DAFBLAQItABQABgAIAAAAIQDb4fbL7gAAAIUBAAATAAAAAAAAAAAAAAAA&#10;AAAAAABbQ29udGVudF9UeXBlc10ueG1sUEsBAi0AFAAGAAgAAAAhAFr0LFu/AAAAFQEAAAsAAAAA&#10;AAAAAAAAAAAAHwEAAF9yZWxzLy5yZWxzUEsBAi0AFAAGAAgAAAAhAK7zmZPBAAAA2wAAAA8AAAAA&#10;AAAAAAAAAAAABwIAAGRycy9kb3ducmV2LnhtbFBLBQYAAAAAAwADALcAAAD1AgAAAAA=&#10;" path="m,l,326e" filled="f" strokeweight=".58pt">
                        <v:path arrowok="t" o:connecttype="custom" o:connectlocs="0,-7;0,319" o:connectangles="0,0"/>
                      </v:shape>
                      <v:group id="Group 38" o:spid="_x0000_s1033" style="position:absolute;left:605;top:314;width:5473;height:0" coordorigin="605,314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<v:shape id="Freeform 45" o:spid="_x0000_s1034" style="position:absolute;left:605;top:314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" path="m,l5473,e" filled="f" strokeweight=".58pt">
                          <v:path arrowok="t" o:connecttype="custom" o:connectlocs="0,0;5473,0" o:connectangles="0,0"/>
                        </v:shape>
                        <v:group id="Group 39" o:spid="_x0000_s1035" style="position:absolute;left:6083;top:-7;width:0;height:326" coordorigin="6083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<v:shape id="Freeform 44" o:spid="_x0000_s1036" style="position:absolute;left:6083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" path="m,l,326e" filled="f" strokeweight=".58pt">
                            <v:path arrowok="t" o:connecttype="custom" o:connectlocs="0,-7;0,319" o:connectangles="0,0"/>
                          </v:shape>
                          <v:group id="Group 40" o:spid="_x0000_s1037" style="position:absolute;left:6087;top:314;width:5214;height:0" coordorigin="6087,314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  <v:shape id="Freeform 43" o:spid="_x0000_s1038" style="position:absolute;left:6087;top:314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" path="m,l5214,e" filled="f" strokeweight=".58pt">
                              <v:path arrowok="t" o:connecttype="custom" o:connectlocs="0,0;5214,0" o:connectangles="0,0"/>
                            </v:shape>
                            <v:group id="Group 41" o:spid="_x0000_s1039" style="position:absolute;left:11306;top:-7;width:0;height:326" coordorigin="11306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      <v:shape id="Freeform 42" o:spid="_x0000_s1040" style="position:absolute;left:11306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WV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Y+CX+ADl/AAAA//8DAFBLAQItABQABgAIAAAAIQDb4fbL7gAAAIUBAAATAAAAAAAAAAAAAAAA&#10;AAAAAABbQ29udGVudF9UeXBlc10ueG1sUEsBAi0AFAAGAAgAAAAhAFr0LFu/AAAAFQEAAAsAAAAA&#10;AAAAAAAAAAAAHwEAAF9yZWxzLy5yZWxzUEsBAi0AFAAGAAgAAAAhAFCFlZXBAAAA2wAAAA8AAAAA&#10;AAAAAAAAAAAABwIAAGRycy9kb3ducmV2LnhtbFBLBQYAAAAAAwADALcAAAD1AgAAAAA=&#10;" path="m,l,326e" filled="f" strokeweight=".58pt">
                                <v:path arrowok="t" o:connecttype="custom" o:connectlocs="0,-7;0,319" o:connectangles="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proofErr w:type="gramStart"/>
      <w:r w:rsidR="00C930CC" w:rsidRPr="00634705">
        <w:rPr>
          <w:rFonts w:asciiTheme="minorHAnsi" w:eastAsia="Comic Sans MS" w:hAnsiTheme="minorHAnsi" w:cstheme="minorHAnsi"/>
          <w:b/>
          <w:spacing w:val="-1"/>
          <w:sz w:val="22"/>
          <w:szCs w:val="22"/>
        </w:rPr>
        <w:t>Ye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ar</w:t>
      </w:r>
      <w:r w:rsidR="00634705">
        <w:rPr>
          <w:rFonts w:asciiTheme="minorHAnsi" w:eastAsia="Comic Sans MS" w:hAnsiTheme="minorHAnsi" w:cstheme="minorHAnsi"/>
          <w:b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b/>
          <w:spacing w:val="-29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proofErr w:type="gramEnd"/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io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: Au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/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rin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g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/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r/ 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2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0_ _  </w:t>
      </w:r>
      <w:r w:rsidR="00C930CC" w:rsidRPr="00634705">
        <w:rPr>
          <w:rFonts w:asciiTheme="minorHAnsi" w:eastAsia="Comic Sans MS" w:hAnsiTheme="minorHAnsi" w:cstheme="minorHAnsi"/>
          <w:spacing w:val="27"/>
          <w:sz w:val="22"/>
          <w:szCs w:val="22"/>
        </w:rPr>
        <w:t xml:space="preserve"> </w:t>
      </w:r>
      <w:r w:rsidR="00634705">
        <w:rPr>
          <w:rFonts w:asciiTheme="minorHAnsi" w:eastAsia="Comic Sans MS" w:hAnsiTheme="minorHAnsi" w:cstheme="minorHAnsi"/>
          <w:spacing w:val="27"/>
          <w:sz w:val="22"/>
          <w:szCs w:val="22"/>
        </w:rPr>
        <w:t xml:space="preserve">            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Clas</w:t>
      </w:r>
      <w:r w:rsidR="00C930CC" w:rsidRPr="00634705">
        <w:rPr>
          <w:rFonts w:asciiTheme="minorHAnsi" w:eastAsia="Comic Sans MS" w:hAnsiTheme="minorHAnsi" w:cstheme="minorHAnsi"/>
          <w:b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:</w:t>
      </w:r>
      <w:r w:rsidR="00C930CC" w:rsidRPr="00634705">
        <w:rPr>
          <w:rFonts w:asciiTheme="minorHAnsi" w:eastAsia="Comic Sans MS" w:hAnsiTheme="minorHAnsi" w:cstheme="minorHAnsi"/>
          <w:b/>
          <w:spacing w:val="-30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Re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ion. </w:t>
      </w:r>
      <w:r w:rsidR="00C930CC" w:rsidRPr="00634705">
        <w:rPr>
          <w:rFonts w:asciiTheme="minorHAnsi" w:eastAsia="Comic Sans MS" w:hAnsiTheme="minorHAnsi" w:cstheme="minorHAnsi"/>
          <w:spacing w:val="6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1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. 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2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. 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3.  4. </w:t>
      </w:r>
      <w:r w:rsidR="00C930CC" w:rsidRPr="00634705">
        <w:rPr>
          <w:rFonts w:asciiTheme="minorHAnsi" w:eastAsia="Comic Sans MS" w:hAnsiTheme="minorHAnsi" w:cstheme="minorHAnsi"/>
          <w:spacing w:val="6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5. </w:t>
      </w:r>
      <w:r w:rsidR="00C930CC" w:rsidRPr="00634705">
        <w:rPr>
          <w:rFonts w:asciiTheme="minorHAnsi" w:eastAsia="Comic Sans MS" w:hAnsiTheme="minorHAnsi" w:cstheme="minorHAnsi"/>
          <w:spacing w:val="6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6.    *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17"/>
          <w:szCs w:val="17"/>
        </w:rPr>
        <w:t>C</w:t>
      </w:r>
      <w:r w:rsidR="00C930CC" w:rsidRPr="00634705">
        <w:rPr>
          <w:rFonts w:asciiTheme="minorHAnsi" w:eastAsia="Comic Sans MS" w:hAnsiTheme="minorHAnsi" w:cstheme="minorHAnsi"/>
          <w:sz w:val="17"/>
          <w:szCs w:val="17"/>
        </w:rPr>
        <w:t>ir</w:t>
      </w:r>
      <w:r w:rsidR="00C930CC" w:rsidRPr="00634705">
        <w:rPr>
          <w:rFonts w:asciiTheme="minorHAnsi" w:eastAsia="Comic Sans MS" w:hAnsiTheme="minorHAnsi" w:cstheme="minorHAnsi"/>
          <w:spacing w:val="-1"/>
          <w:sz w:val="17"/>
          <w:szCs w:val="17"/>
        </w:rPr>
        <w:t>cl</w:t>
      </w:r>
      <w:r w:rsidR="00C930CC" w:rsidRPr="00634705">
        <w:rPr>
          <w:rFonts w:asciiTheme="minorHAnsi" w:eastAsia="Comic Sans MS" w:hAnsiTheme="minorHAnsi" w:cstheme="minorHAnsi"/>
          <w:sz w:val="17"/>
          <w:szCs w:val="17"/>
        </w:rPr>
        <w:t>e</w:t>
      </w:r>
    </w:p>
    <w:p w14:paraId="303154FD" w14:textId="77777777" w:rsidR="00161F97" w:rsidRPr="00634705" w:rsidRDefault="00161F97">
      <w:pPr>
        <w:spacing w:before="10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0"/>
        <w:gridCol w:w="2323"/>
        <w:gridCol w:w="4643"/>
      </w:tblGrid>
      <w:tr w:rsidR="00161F97" w:rsidRPr="00634705" w14:paraId="125323D8" w14:textId="77777777" w:rsidTr="005D1DF5">
        <w:trPr>
          <w:trHeight w:hRule="exact" w:val="112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4DD1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ss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s)</w:t>
            </w:r>
            <w:r w:rsidR="005D1DF5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/Legal Guardian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437F2" w14:textId="77777777"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14:paraId="5A541EB2" w14:textId="77777777" w:rsidTr="005D1DF5">
        <w:trPr>
          <w:trHeight w:hRule="exact" w:val="1544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2E2B9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hil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14:paraId="1010911A" w14:textId="77777777"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</w:p>
          <w:p w14:paraId="669B4745" w14:textId="77777777" w:rsidR="00161F97" w:rsidRPr="00634705" w:rsidRDefault="00161F97">
            <w:pPr>
              <w:spacing w:before="6" w:line="100" w:lineRule="exact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E09FE13" w14:textId="77777777" w:rsidR="00161F97" w:rsidRPr="00634705" w:rsidRDefault="00161F97">
            <w:pPr>
              <w:spacing w:line="200" w:lineRule="exact"/>
              <w:rPr>
                <w:rFonts w:asciiTheme="minorHAnsi" w:hAnsiTheme="minorHAnsi" w:cstheme="minorHAnsi"/>
              </w:rPr>
            </w:pPr>
          </w:p>
          <w:p w14:paraId="10652135" w14:textId="77777777"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li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 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at</w:t>
            </w:r>
          </w:p>
          <w:p w14:paraId="12B79CF0" w14:textId="77777777"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St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aul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="00387093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and current year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C5CE2" w14:textId="77777777"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14:paraId="7820B99E" w14:textId="77777777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A6F46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14:paraId="3EFBBDC0" w14:textId="77777777"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De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ina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ion of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B491D" w14:textId="77777777"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14:paraId="3FAAE14B" w14:textId="77777777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DEBAB" w14:textId="77777777" w:rsidR="00161F97" w:rsidRPr="00634705" w:rsidRDefault="00C930CC" w:rsidP="006C32C9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and a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ss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="006C32C9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r:</w:t>
            </w:r>
          </w:p>
          <w:p w14:paraId="6BC6CFF7" w14:textId="77777777" w:rsidR="006C32C9" w:rsidRPr="00634705" w:rsidRDefault="006C32C9" w:rsidP="006C32C9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Or in absence of Minister</w:t>
            </w:r>
            <w:r w:rsidR="00C478BA"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full</w:t>
            </w:r>
            <w:r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details of appropriate Church Leader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5368F" w14:textId="77777777"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14:paraId="2FA4BC61" w14:textId="77777777" w:rsidTr="005D1DF5">
        <w:trPr>
          <w:trHeight w:hRule="exact" w:val="432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1CFD1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ho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ne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E490A" w14:textId="77777777"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14:paraId="20ABC267" w14:textId="77777777" w:rsidTr="005D1DF5">
        <w:trPr>
          <w:trHeight w:hRule="exact" w:val="1376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BB478" w14:textId="77777777" w:rsidR="00161F97" w:rsidRPr="00634705" w:rsidRDefault="00C930CC" w:rsidP="00BD164E">
            <w:pPr>
              <w:spacing w:before="2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W</w:t>
            </w:r>
            <w:r w:rsidR="00EB584B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hich parent(s)</w:t>
            </w:r>
            <w:r w:rsidR="00BD164E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/ legal guardians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rship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gul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y?</w:t>
            </w:r>
          </w:p>
          <w:p w14:paraId="50A75AA0" w14:textId="77777777" w:rsidR="00BD164E" w:rsidRPr="00634705" w:rsidRDefault="00BD164E" w:rsidP="00BD164E">
            <w:pPr>
              <w:spacing w:before="2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Please state relationship to child.</w:t>
            </w:r>
          </w:p>
          <w:p w14:paraId="3F4C8FB4" w14:textId="77777777" w:rsidR="00EB584B" w:rsidRPr="00634705" w:rsidRDefault="00EB584B" w:rsidP="00013945">
            <w:pPr>
              <w:spacing w:before="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1D596" w14:textId="77777777" w:rsidR="00161F97" w:rsidRPr="00634705" w:rsidRDefault="00161F97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4DDBDC98" w14:textId="77777777"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06AA8BDD" w14:textId="77777777"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57C44C30" w14:textId="77777777"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161F97" w:rsidRPr="00634705" w14:paraId="519152CF" w14:textId="77777777" w:rsidTr="005D1DF5">
        <w:trPr>
          <w:trHeight w:hRule="exact" w:val="2127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DB1A5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For h</w:t>
            </w:r>
            <w:r w:rsidRPr="00634705">
              <w:rPr>
                <w:rFonts w:asciiTheme="minorHAnsi" w:eastAsia="Comic Sans MS" w:hAnsiTheme="minorHAnsi" w:cstheme="minorHAnsi"/>
                <w:spacing w:val="-4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4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ng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ve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gul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?</w:t>
            </w:r>
          </w:p>
          <w:p w14:paraId="57A50B0A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Pl</w:t>
            </w:r>
            <w:r w:rsidRPr="00634705">
              <w:rPr>
                <w:rFonts w:asciiTheme="minorHAnsi" w:eastAsia="Comic Sans MS" w:hAnsiTheme="minorHAnsi" w:cstheme="minorHAnsi"/>
                <w:spacing w:val="-1"/>
                <w:w w:val="96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ick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ne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y)</w:t>
            </w:r>
          </w:p>
          <w:p w14:paraId="71A56176" w14:textId="77777777" w:rsidR="00161F97" w:rsidRPr="00634705" w:rsidRDefault="00C930CC" w:rsidP="00040C0B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If</w:t>
            </w:r>
            <w:r w:rsidRPr="00634705">
              <w:rPr>
                <w:rFonts w:asciiTheme="minorHAnsi" w:eastAsia="Comic Sans MS" w:hAnsiTheme="minorHAnsi" w:cstheme="minorHAnsi"/>
                <w:b/>
                <w:spacing w:val="2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b/>
                <w:spacing w:val="11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ece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ly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,</w:t>
            </w:r>
            <w:r w:rsidRPr="00634705">
              <w:rPr>
                <w:rFonts w:asciiTheme="minorHAnsi" w:eastAsia="Comic Sans MS" w:hAnsiTheme="minorHAnsi" w:cstheme="minorHAnsi"/>
                <w:b/>
                <w:spacing w:val="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le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b/>
                <w:spacing w:val="7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position w:val="1"/>
                <w:sz w:val="23"/>
                <w:szCs w:val="23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ll</w:t>
            </w:r>
            <w:r w:rsidRPr="00634705">
              <w:rPr>
                <w:rFonts w:asciiTheme="minorHAnsi" w:eastAsia="Comic Sans MS" w:hAnsiTheme="minorHAnsi" w:cstheme="minorHAnsi"/>
                <w:b/>
                <w:spacing w:val="18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ails</w:t>
            </w:r>
            <w:r w:rsidRPr="00634705">
              <w:rPr>
                <w:rFonts w:asciiTheme="minorHAnsi" w:eastAsia="Comic Sans MS" w:hAnsiTheme="minorHAnsi" w:cstheme="minorHAnsi"/>
                <w:b/>
                <w:spacing w:val="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="00EB584B"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ur</w:t>
            </w:r>
            <w:r w:rsidRPr="00634705">
              <w:rPr>
                <w:rFonts w:asciiTheme="minorHAnsi" w:eastAsia="Comic Sans MS" w:hAnsiTheme="minorHAnsi" w:cstheme="minorHAnsi"/>
                <w:b/>
                <w:spacing w:val="-14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w w:val="95"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w w:val="95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w w:val="95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w w:val="95"/>
                <w:position w:val="1"/>
                <w:sz w:val="23"/>
                <w:szCs w:val="23"/>
              </w:rPr>
              <w:t>vio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w w:val="95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w w:val="95"/>
                <w:position w:val="1"/>
                <w:sz w:val="23"/>
                <w:szCs w:val="23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w w:val="9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24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wi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1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ls</w:t>
            </w:r>
            <w:r w:rsidRPr="00634705">
              <w:rPr>
                <w:rFonts w:asciiTheme="minorHAnsi" w:eastAsia="Comic Sans MS" w:hAnsiTheme="minorHAnsi" w:cstheme="minorHAnsi"/>
                <w:b/>
                <w:spacing w:val="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b/>
                <w:spacing w:val="2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inist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2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7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se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e</w:t>
            </w:r>
            <w:r w:rsidR="00EB584B"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sh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.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8DC1B" w14:textId="77777777" w:rsidR="00161F97" w:rsidRPr="00634705" w:rsidRDefault="00C930CC">
            <w:pPr>
              <w:spacing w:line="300" w:lineRule="exact"/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ss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</w:p>
          <w:p w14:paraId="3340FBE9" w14:textId="77777777" w:rsidR="00161F97" w:rsidRPr="00634705" w:rsidRDefault="00161F97">
            <w:pPr>
              <w:spacing w:before="1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0CD61C" w14:textId="77777777"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ar</w:t>
            </w:r>
          </w:p>
          <w:p w14:paraId="0A7EE06B" w14:textId="77777777" w:rsidR="00161F97" w:rsidRPr="00634705" w:rsidRDefault="00161F97">
            <w:pPr>
              <w:spacing w:before="4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742018" w14:textId="77777777"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</w:p>
          <w:p w14:paraId="42000D8A" w14:textId="77777777" w:rsidR="00161F97" w:rsidRPr="00634705" w:rsidRDefault="00161F97">
            <w:pPr>
              <w:spacing w:before="6" w:line="100" w:lineRule="exact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714324A" w14:textId="77777777" w:rsidR="00161F97" w:rsidRPr="00634705" w:rsidRDefault="00161F97">
            <w:pPr>
              <w:spacing w:line="200" w:lineRule="exact"/>
              <w:rPr>
                <w:rFonts w:asciiTheme="minorHAnsi" w:hAnsiTheme="minorHAnsi" w:cstheme="minorHAnsi"/>
              </w:rPr>
            </w:pPr>
          </w:p>
          <w:p w14:paraId="7CD9FB79" w14:textId="77777777"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2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</w:p>
        </w:tc>
      </w:tr>
      <w:tr w:rsidR="00161F97" w:rsidRPr="00634705" w14:paraId="7228BAFF" w14:textId="77777777" w:rsidTr="005D1DF5">
        <w:trPr>
          <w:trHeight w:hRule="exact" w:val="2129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2A0CC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4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ft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 u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su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ly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ring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pacing w:val="-4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io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?</w:t>
            </w:r>
          </w:p>
          <w:p w14:paraId="7E7F8487" w14:textId="77777777"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Pl</w:t>
            </w:r>
            <w:r w:rsidRPr="00634705">
              <w:rPr>
                <w:rFonts w:asciiTheme="minorHAnsi" w:eastAsia="Comic Sans MS" w:hAnsiTheme="minorHAnsi" w:cstheme="minorHAnsi"/>
                <w:spacing w:val="-1"/>
                <w:w w:val="96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ick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ne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y)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C27C0" w14:textId="77777777" w:rsidR="00161F97" w:rsidRPr="00634705" w:rsidRDefault="00C930CC">
            <w:pPr>
              <w:spacing w:line="300" w:lineRule="exact"/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k</w:t>
            </w:r>
          </w:p>
          <w:p w14:paraId="565DE291" w14:textId="77777777" w:rsidR="00161F97" w:rsidRPr="00634705" w:rsidRDefault="00161F97">
            <w:pPr>
              <w:spacing w:before="4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C9AB37" w14:textId="77777777" w:rsidR="00020E55" w:rsidRPr="00634705" w:rsidRDefault="00C930CC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ice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y </w:t>
            </w:r>
          </w:p>
          <w:p w14:paraId="55BA5550" w14:textId="77777777" w:rsidR="00EB584B" w:rsidRPr="00634705" w:rsidRDefault="00C930CC" w:rsidP="00EB584B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</w:p>
          <w:p w14:paraId="6867D379" w14:textId="77777777" w:rsidR="00161F97" w:rsidRPr="00634705" w:rsidRDefault="00EB584B" w:rsidP="00EB584B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occasionally</w:t>
            </w:r>
          </w:p>
        </w:tc>
      </w:tr>
    </w:tbl>
    <w:p w14:paraId="1F9AB403" w14:textId="77777777" w:rsidR="00634705" w:rsidRPr="00634705" w:rsidRDefault="00634705">
      <w:pPr>
        <w:rPr>
          <w:rFonts w:asciiTheme="minorHAnsi" w:hAnsiTheme="minorHAnsi" w:cstheme="minorHAnsi"/>
        </w:rPr>
      </w:pPr>
    </w:p>
    <w:p w14:paraId="0CF895CF" w14:textId="77777777" w:rsidR="00161F97" w:rsidRPr="00634705" w:rsidRDefault="00161F97" w:rsidP="00634705">
      <w:pPr>
        <w:rPr>
          <w:rFonts w:asciiTheme="minorHAnsi" w:hAnsiTheme="minorHAnsi" w:cstheme="minorHAnsi"/>
        </w:rPr>
        <w:sectPr w:rsidR="00161F97" w:rsidRPr="00634705" w:rsidSect="002F17E9">
          <w:footerReference w:type="default" r:id="rId8"/>
          <w:pgSz w:w="11920" w:h="16840"/>
          <w:pgMar w:top="220" w:right="500" w:bottom="709" w:left="500" w:header="0" w:footer="757" w:gutter="0"/>
          <w:pgNumType w:start="1"/>
          <w:cols w:space="720"/>
        </w:sectPr>
      </w:pPr>
    </w:p>
    <w:p w14:paraId="3797DAF3" w14:textId="77777777" w:rsidR="00161F97" w:rsidRPr="00634705" w:rsidRDefault="00161F97">
      <w:pPr>
        <w:spacing w:before="3" w:line="100" w:lineRule="exact"/>
        <w:rPr>
          <w:rFonts w:asciiTheme="minorHAnsi" w:hAnsiTheme="minorHAnsi" w:cstheme="minorHAnsi"/>
          <w:sz w:val="10"/>
          <w:szCs w:val="10"/>
        </w:rPr>
      </w:pPr>
    </w:p>
    <w:p w14:paraId="57B77152" w14:textId="77777777" w:rsidR="00161F97" w:rsidRPr="00634705" w:rsidRDefault="00161F97">
      <w:pPr>
        <w:spacing w:before="7" w:line="100" w:lineRule="exact"/>
        <w:rPr>
          <w:rFonts w:asciiTheme="minorHAnsi" w:hAnsiTheme="minorHAnsi" w:cstheme="minorHAnsi"/>
          <w:sz w:val="10"/>
          <w:szCs w:val="10"/>
        </w:rPr>
      </w:pPr>
    </w:p>
    <w:tbl>
      <w:tblPr>
        <w:tblStyle w:val="TableGrid"/>
        <w:tblW w:w="0" w:type="auto"/>
        <w:tblInd w:w="208" w:type="dxa"/>
        <w:tblLook w:val="04A0" w:firstRow="1" w:lastRow="0" w:firstColumn="1" w:lastColumn="0" w:noHBand="0" w:noVBand="1"/>
      </w:tblPr>
      <w:tblGrid>
        <w:gridCol w:w="10700"/>
      </w:tblGrid>
      <w:tr w:rsidR="00EB584B" w:rsidRPr="00634705" w14:paraId="4BDBF76D" w14:textId="77777777" w:rsidTr="00BD3258">
        <w:tc>
          <w:tcPr>
            <w:tcW w:w="10700" w:type="dxa"/>
          </w:tcPr>
          <w:p w14:paraId="338336D9" w14:textId="77777777" w:rsidR="00EB584B" w:rsidRPr="00634705" w:rsidRDefault="00EB584B" w:rsidP="00EB584B">
            <w:pPr>
              <w:spacing w:line="280" w:lineRule="exact"/>
              <w:rPr>
                <w:rFonts w:asciiTheme="minorHAnsi" w:eastAsia="Comic Sans MS" w:hAnsiTheme="minorHAnsi" w:cstheme="minorHAnsi"/>
                <w:sz w:val="28"/>
                <w:szCs w:val="28"/>
              </w:rPr>
            </w:pP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Please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inc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ude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any </w:t>
            </w:r>
            <w:r w:rsidRPr="00634705">
              <w:rPr>
                <w:rFonts w:asciiTheme="minorHAnsi" w:eastAsia="Comic Sans MS" w:hAnsiTheme="minorHAnsi" w:cstheme="minorHAnsi"/>
                <w:b/>
                <w:spacing w:val="37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r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inf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ion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vant </w:t>
            </w:r>
            <w:r w:rsidRPr="00634705">
              <w:rPr>
                <w:rFonts w:asciiTheme="minorHAnsi" w:eastAsia="Comic Sans MS" w:hAnsiTheme="minorHAnsi" w:cstheme="minorHAnsi"/>
                <w:b/>
                <w:spacing w:val="38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o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your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ica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ion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sz w:val="28"/>
                <w:szCs w:val="28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sz w:val="28"/>
                <w:szCs w:val="28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h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b/>
                <w:spacing w:val="43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itiga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ing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ircu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s)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n a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e sh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eet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.</w:t>
            </w:r>
          </w:p>
        </w:tc>
      </w:tr>
    </w:tbl>
    <w:p w14:paraId="50AFED35" w14:textId="77777777" w:rsidR="00161F97" w:rsidRPr="00634705" w:rsidRDefault="00C930CC">
      <w:pPr>
        <w:spacing w:line="280" w:lineRule="exact"/>
        <w:ind w:left="208"/>
        <w:rPr>
          <w:rFonts w:asciiTheme="minorHAnsi" w:eastAsia="Comic Sans MS" w:hAnsiTheme="minorHAnsi" w:cstheme="minorHAnsi"/>
          <w:sz w:val="22"/>
          <w:szCs w:val="22"/>
        </w:rPr>
      </w:pPr>
      <w:r w:rsidRPr="00634705">
        <w:rPr>
          <w:rFonts w:asciiTheme="minorHAnsi" w:eastAsia="Comic Sans MS" w:hAnsiTheme="minorHAnsi" w:cstheme="minorHAnsi"/>
          <w:position w:val="-1"/>
          <w:sz w:val="22"/>
          <w:szCs w:val="22"/>
        </w:rPr>
        <w:t xml:space="preserve">                                                                           </w:t>
      </w:r>
      <w:r w:rsidRPr="00634705">
        <w:rPr>
          <w:rFonts w:asciiTheme="minorHAnsi" w:eastAsia="Comic Sans MS" w:hAnsiTheme="minorHAnsi" w:cstheme="minorHAnsi"/>
          <w:spacing w:val="50"/>
          <w:position w:val="-1"/>
          <w:sz w:val="22"/>
          <w:szCs w:val="22"/>
        </w:rPr>
        <w:t xml:space="preserve"> 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RPr="00634705" w14:paraId="4284E4CA" w14:textId="77777777" w:rsidTr="00EB6AF5">
        <w:trPr>
          <w:trHeight w:val="907"/>
        </w:trPr>
        <w:tc>
          <w:tcPr>
            <w:tcW w:w="7229" w:type="dxa"/>
          </w:tcPr>
          <w:p w14:paraId="082BF794" w14:textId="77777777"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Pa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t’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s s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)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:</w:t>
            </w:r>
          </w:p>
        </w:tc>
        <w:tc>
          <w:tcPr>
            <w:tcW w:w="3544" w:type="dxa"/>
          </w:tcPr>
          <w:p w14:paraId="19C59CC5" w14:textId="77777777" w:rsidR="00D0699F" w:rsidRPr="00634705" w:rsidRDefault="00D0699F" w:rsidP="00D0699F">
            <w:pPr>
              <w:spacing w:line="280" w:lineRule="exact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:</w:t>
            </w:r>
          </w:p>
          <w:p w14:paraId="4D1BE74A" w14:textId="77777777"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</w:tr>
    </w:tbl>
    <w:p w14:paraId="7F49EA3A" w14:textId="77777777" w:rsidR="00161F97" w:rsidRPr="00634705" w:rsidRDefault="00BC1FAC" w:rsidP="00634705">
      <w:pPr>
        <w:spacing w:line="280" w:lineRule="exact"/>
        <w:ind w:left="208"/>
        <w:jc w:val="both"/>
        <w:rPr>
          <w:rFonts w:asciiTheme="minorHAnsi" w:eastAsia="Comic Sans MS" w:hAnsiTheme="minorHAnsi" w:cstheme="minorHAnsi"/>
          <w:sz w:val="22"/>
          <w:szCs w:val="22"/>
        </w:rPr>
      </w:pPr>
      <w:r w:rsidRPr="00634705">
        <w:rPr>
          <w:rFonts w:asciiTheme="minorHAnsi" w:eastAsia="Comic Sans MS" w:hAnsiTheme="minorHAnsi" w:cstheme="minorHAnsi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r: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y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nfi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ails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lete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b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.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ase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add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any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y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634705">
        <w:rPr>
          <w:rFonts w:asciiTheme="minorHAnsi" w:eastAsia="Comic Sans MS" w:hAnsiTheme="minorHAnsi" w:cstheme="minorHAnsi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hink</w:t>
      </w:r>
      <w:r w:rsidR="00C930CC" w:rsidRPr="00634705">
        <w:rPr>
          <w:rFonts w:asciiTheme="minorHAnsi" w:eastAsia="Comic Sans MS" w:hAnsiTheme="minorHAnsi" w:cstheme="minorHAnsi"/>
          <w:spacing w:val="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ay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b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8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sch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und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rs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and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ian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comm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it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nt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his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fa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ily,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478BA" w:rsidRPr="00634705">
        <w:rPr>
          <w:rFonts w:asciiTheme="minorHAnsi" w:eastAsia="Comic Sans MS" w:hAnsiTheme="minorHAnsi" w:cstheme="minorHAnsi"/>
          <w:sz w:val="22"/>
          <w:szCs w:val="22"/>
        </w:rPr>
        <w:t xml:space="preserve"> sign and date the form and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st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ect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ly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sch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in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nve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vided.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(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additi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nal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 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ece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ary)</w:t>
      </w:r>
    </w:p>
    <w:p w14:paraId="51ABB2E6" w14:textId="77777777" w:rsidR="00161F97" w:rsidRPr="00634705" w:rsidRDefault="00161F97">
      <w:pPr>
        <w:spacing w:before="8" w:line="120" w:lineRule="exact"/>
        <w:rPr>
          <w:rFonts w:asciiTheme="minorHAnsi" w:hAnsiTheme="minorHAnsi" w:cstheme="minorHAnsi"/>
          <w:sz w:val="12"/>
          <w:szCs w:val="1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RPr="00634705" w14:paraId="6957AEBC" w14:textId="77777777" w:rsidTr="00743931">
        <w:trPr>
          <w:trHeight w:val="4762"/>
        </w:trPr>
        <w:tc>
          <w:tcPr>
            <w:tcW w:w="10773" w:type="dxa"/>
            <w:gridSpan w:val="2"/>
          </w:tcPr>
          <w:p w14:paraId="42FAF6E6" w14:textId="77777777" w:rsidR="00D0699F" w:rsidRPr="00634705" w:rsidRDefault="00D0699F" w:rsidP="00D0699F">
            <w:pPr>
              <w:spacing w:line="280" w:lineRule="exact"/>
              <w:ind w:left="208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Comme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s:</w:t>
            </w:r>
          </w:p>
          <w:p w14:paraId="30DEAB20" w14:textId="77777777"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</w:tr>
      <w:tr w:rsidR="00D0699F" w:rsidRPr="00634705" w14:paraId="309D00DE" w14:textId="77777777" w:rsidTr="002F17E9">
        <w:tc>
          <w:tcPr>
            <w:tcW w:w="7229" w:type="dxa"/>
          </w:tcPr>
          <w:p w14:paraId="63D74068" w14:textId="77777777"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14:paraId="53CEB504" w14:textId="77777777"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3C032F1F" w14:textId="77777777"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&amp;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s: </w:t>
            </w:r>
          </w:p>
          <w:p w14:paraId="61339BD7" w14:textId="77777777"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13EE704F" w14:textId="77777777"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3D573B13" w14:textId="77777777"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icial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Sta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p:</w:t>
            </w:r>
          </w:p>
          <w:p w14:paraId="56822077" w14:textId="77777777" w:rsidR="00BC1FAC" w:rsidRPr="00634705" w:rsidRDefault="00BC1FAC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14:paraId="592469E5" w14:textId="77777777"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64FF48E9" w14:textId="77777777" w:rsidR="00D0699F" w:rsidRPr="00634705" w:rsidRDefault="002F17E9">
            <w:pPr>
              <w:spacing w:line="200" w:lineRule="exact"/>
              <w:rPr>
                <w:rFonts w:asciiTheme="minorHAnsi" w:hAnsiTheme="minorHAnsi" w:cstheme="minorHAnsi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Date:</w:t>
            </w:r>
          </w:p>
        </w:tc>
      </w:tr>
    </w:tbl>
    <w:p w14:paraId="1236FF8C" w14:textId="77777777" w:rsidR="00161F97" w:rsidRPr="00634705" w:rsidRDefault="00161F97" w:rsidP="00BC1FAC">
      <w:pPr>
        <w:spacing w:line="280" w:lineRule="exact"/>
        <w:ind w:right="-53"/>
        <w:rPr>
          <w:rFonts w:asciiTheme="minorHAnsi" w:eastAsia="Comic Sans MS" w:hAnsiTheme="minorHAnsi" w:cstheme="minorHAnsi"/>
          <w:sz w:val="22"/>
          <w:szCs w:val="22"/>
        </w:rPr>
      </w:pPr>
    </w:p>
    <w:sectPr w:rsidR="00161F97" w:rsidRPr="00634705" w:rsidSect="002F17E9">
      <w:type w:val="continuous"/>
      <w:pgSz w:w="11920" w:h="16840"/>
      <w:pgMar w:top="567" w:right="5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6161" w14:textId="77777777" w:rsidR="003102CF" w:rsidRDefault="003102CF">
      <w:r>
        <w:separator/>
      </w:r>
    </w:p>
  </w:endnote>
  <w:endnote w:type="continuationSeparator" w:id="0">
    <w:p w14:paraId="49D30C31" w14:textId="77777777" w:rsidR="003102CF" w:rsidRDefault="00310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792605"/>
      <w:docPartObj>
        <w:docPartGallery w:val="Page Numbers (Bottom of Page)"/>
        <w:docPartUnique/>
      </w:docPartObj>
    </w:sdtPr>
    <w:sdtEndPr/>
    <w:sdtContent>
      <w:sdt>
        <w:sdtPr>
          <w:id w:val="-352955204"/>
          <w:docPartObj>
            <w:docPartGallery w:val="Page Numbers (Top of Page)"/>
            <w:docPartUnique/>
          </w:docPartObj>
        </w:sdtPr>
        <w:sdtEndPr/>
        <w:sdtContent>
          <w:p w14:paraId="2C0995FA" w14:textId="77777777" w:rsidR="00EB584B" w:rsidRDefault="00EB584B" w:rsidP="00EB584B">
            <w:pPr>
              <w:pStyle w:val="Footer"/>
              <w:jc w:val="center"/>
            </w:pPr>
            <w:r w:rsidRPr="002F17E9">
              <w:rPr>
                <w:rFonts w:ascii="Comic Sans MS" w:hAnsi="Comic Sans MS"/>
              </w:rPr>
              <w:t xml:space="preserve">Page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PAGE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634705">
              <w:rPr>
                <w:rFonts w:ascii="Comic Sans MS" w:hAnsi="Comic Sans MS"/>
                <w:b/>
                <w:bCs/>
                <w:noProof/>
              </w:rPr>
              <w:t>1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  <w:r w:rsidRPr="002F17E9">
              <w:rPr>
                <w:rFonts w:ascii="Comic Sans MS" w:hAnsi="Comic Sans MS"/>
              </w:rPr>
              <w:t xml:space="preserve"> of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NUMPAGES 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634705">
              <w:rPr>
                <w:rFonts w:ascii="Comic Sans MS" w:hAnsi="Comic Sans MS"/>
                <w:b/>
                <w:bCs/>
                <w:noProof/>
              </w:rPr>
              <w:t>2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CB4FA5" w14:textId="10E19D36" w:rsidR="002F17E9" w:rsidRDefault="00EB6AF5" w:rsidP="002F17E9">
    <w:pPr>
      <w:spacing w:line="280" w:lineRule="exact"/>
      <w:ind w:right="207"/>
      <w:jc w:val="right"/>
      <w:rPr>
        <w:rFonts w:ascii="Comic Sans MS" w:eastAsia="Comic Sans MS" w:hAnsi="Comic Sans MS" w:cs="Comic Sans MS"/>
        <w:sz w:val="22"/>
        <w:szCs w:val="22"/>
      </w:rPr>
    </w:pPr>
    <w:r>
      <w:rPr>
        <w:rFonts w:ascii="Comic Sans MS" w:eastAsia="Comic Sans MS" w:hAnsi="Comic Sans MS" w:cs="Comic Sans MS"/>
        <w:sz w:val="22"/>
        <w:szCs w:val="22"/>
      </w:rPr>
      <w:t>March 2026</w:t>
    </w:r>
  </w:p>
  <w:p w14:paraId="40BB2CC8" w14:textId="77777777" w:rsidR="00161F97" w:rsidRDefault="00161F97" w:rsidP="00EB584B">
    <w:pPr>
      <w:spacing w:line="20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75268" w14:textId="77777777" w:rsidR="003102CF" w:rsidRDefault="003102CF">
      <w:r>
        <w:separator/>
      </w:r>
    </w:p>
  </w:footnote>
  <w:footnote w:type="continuationSeparator" w:id="0">
    <w:p w14:paraId="599D4EF0" w14:textId="77777777" w:rsidR="003102CF" w:rsidRDefault="00310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42CE7"/>
    <w:multiLevelType w:val="multilevel"/>
    <w:tmpl w:val="9FF04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47668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F97"/>
    <w:rsid w:val="00013945"/>
    <w:rsid w:val="00020E55"/>
    <w:rsid w:val="00025182"/>
    <w:rsid w:val="00040C0B"/>
    <w:rsid w:val="00055A96"/>
    <w:rsid w:val="00097650"/>
    <w:rsid w:val="000B285E"/>
    <w:rsid w:val="000D0A1F"/>
    <w:rsid w:val="00102B14"/>
    <w:rsid w:val="001323D2"/>
    <w:rsid w:val="00161F97"/>
    <w:rsid w:val="00253FD0"/>
    <w:rsid w:val="00294BB3"/>
    <w:rsid w:val="00296CA0"/>
    <w:rsid w:val="002A3F94"/>
    <w:rsid w:val="002F17E9"/>
    <w:rsid w:val="003008AA"/>
    <w:rsid w:val="003102CF"/>
    <w:rsid w:val="00345D16"/>
    <w:rsid w:val="00363E94"/>
    <w:rsid w:val="00387093"/>
    <w:rsid w:val="003C0D19"/>
    <w:rsid w:val="004241C5"/>
    <w:rsid w:val="00426E39"/>
    <w:rsid w:val="004B7380"/>
    <w:rsid w:val="00583D08"/>
    <w:rsid w:val="005D1DF5"/>
    <w:rsid w:val="00634705"/>
    <w:rsid w:val="00692851"/>
    <w:rsid w:val="006C32C9"/>
    <w:rsid w:val="00743931"/>
    <w:rsid w:val="00784DA4"/>
    <w:rsid w:val="00791E53"/>
    <w:rsid w:val="007F57B7"/>
    <w:rsid w:val="00842C47"/>
    <w:rsid w:val="00880E32"/>
    <w:rsid w:val="00892B86"/>
    <w:rsid w:val="008C3434"/>
    <w:rsid w:val="00954F2B"/>
    <w:rsid w:val="00971A51"/>
    <w:rsid w:val="009D4B12"/>
    <w:rsid w:val="00A01259"/>
    <w:rsid w:val="00A7379E"/>
    <w:rsid w:val="00A810F5"/>
    <w:rsid w:val="00A93F34"/>
    <w:rsid w:val="00A95525"/>
    <w:rsid w:val="00B039F1"/>
    <w:rsid w:val="00B44D6A"/>
    <w:rsid w:val="00B52B87"/>
    <w:rsid w:val="00B94495"/>
    <w:rsid w:val="00BC1FAC"/>
    <w:rsid w:val="00BD164E"/>
    <w:rsid w:val="00BD3258"/>
    <w:rsid w:val="00BE110A"/>
    <w:rsid w:val="00BE3E83"/>
    <w:rsid w:val="00C16A7F"/>
    <w:rsid w:val="00C478BA"/>
    <w:rsid w:val="00C5621C"/>
    <w:rsid w:val="00C76B04"/>
    <w:rsid w:val="00C930CC"/>
    <w:rsid w:val="00D0699F"/>
    <w:rsid w:val="00D234B3"/>
    <w:rsid w:val="00D651F1"/>
    <w:rsid w:val="00D855E2"/>
    <w:rsid w:val="00DD2F3C"/>
    <w:rsid w:val="00E028BA"/>
    <w:rsid w:val="00E16AA1"/>
    <w:rsid w:val="00E25AC1"/>
    <w:rsid w:val="00E50DCD"/>
    <w:rsid w:val="00E57AD8"/>
    <w:rsid w:val="00EB584B"/>
    <w:rsid w:val="00EB6AF5"/>
    <w:rsid w:val="00EC78C9"/>
    <w:rsid w:val="00F1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AFA2F0"/>
  <w15:docId w15:val="{07A002D8-D7CD-4A7C-9681-359E11D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02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84B"/>
  </w:style>
  <w:style w:type="paragraph" w:styleId="Footer">
    <w:name w:val="footer"/>
    <w:basedOn w:val="Normal"/>
    <w:link w:val="Foot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Rowena</dc:creator>
  <cp:lastModifiedBy>Mrs L Putt - Bentley St Paul's Primary School</cp:lastModifiedBy>
  <cp:revision>2</cp:revision>
  <cp:lastPrinted>2023-04-04T12:31:00Z</cp:lastPrinted>
  <dcterms:created xsi:type="dcterms:W3CDTF">2026-03-16T17:44:00Z</dcterms:created>
  <dcterms:modified xsi:type="dcterms:W3CDTF">2026-03-16T17:44:00Z</dcterms:modified>
</cp:coreProperties>
</file>