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34023" w14:textId="109D5EEA" w:rsidR="00011D70" w:rsidRDefault="00011D70" w:rsidP="00445A35">
      <w:pPr>
        <w:pStyle w:val="Title"/>
        <w:kinsoku w:val="0"/>
        <w:overflowPunct w:val="0"/>
        <w:jc w:val="center"/>
        <w:rPr>
          <w:sz w:val="28"/>
          <w:szCs w:val="28"/>
        </w:rPr>
      </w:pPr>
      <w:r w:rsidRPr="00445A35">
        <w:rPr>
          <w:sz w:val="28"/>
          <w:szCs w:val="28"/>
        </w:rPr>
        <w:t xml:space="preserve">Mid-Year Application for a </w:t>
      </w:r>
      <w:r w:rsidR="004D4748" w:rsidRPr="00445A35">
        <w:rPr>
          <w:sz w:val="28"/>
          <w:szCs w:val="28"/>
        </w:rPr>
        <w:t>Primary</w:t>
      </w:r>
      <w:r w:rsidRPr="00445A35">
        <w:rPr>
          <w:sz w:val="28"/>
          <w:szCs w:val="28"/>
        </w:rPr>
        <w:t xml:space="preserve"> School Place</w:t>
      </w:r>
    </w:p>
    <w:p w14:paraId="004EE7DE" w14:textId="77777777" w:rsidR="003F0478" w:rsidRPr="003F0478" w:rsidRDefault="003F0478" w:rsidP="003F0478"/>
    <w:p w14:paraId="0CB03A23" w14:textId="3B21894F" w:rsidR="00011D70" w:rsidRPr="003F0478" w:rsidRDefault="003F0478" w:rsidP="003F0478">
      <w:pPr>
        <w:jc w:val="center"/>
        <w:rPr>
          <w:u w:val="single"/>
        </w:rPr>
      </w:pPr>
      <w:r w:rsidRPr="003F0478">
        <w:rPr>
          <w:bCs/>
          <w:iCs/>
          <w:sz w:val="23"/>
          <w:szCs w:val="23"/>
          <w:u w:val="single"/>
        </w:rPr>
        <w:t>You should not remove your child from their current school until a place has been secured elsewhere.</w:t>
      </w:r>
    </w:p>
    <w:p w14:paraId="2F0A0AF4" w14:textId="77777777" w:rsidR="008412CF" w:rsidRPr="008412CF" w:rsidRDefault="008412CF" w:rsidP="003F0478">
      <w:pPr>
        <w:pStyle w:val="NoSpacing"/>
      </w:pPr>
    </w:p>
    <w:tbl>
      <w:tblPr>
        <w:tblStyle w:val="TableGrid"/>
        <w:tblW w:w="0" w:type="auto"/>
        <w:tblInd w:w="2263" w:type="dxa"/>
        <w:tblLook w:val="04A0" w:firstRow="1" w:lastRow="0" w:firstColumn="1" w:lastColumn="0" w:noHBand="0" w:noVBand="1"/>
      </w:tblPr>
      <w:tblGrid>
        <w:gridCol w:w="6804"/>
      </w:tblGrid>
      <w:tr w:rsidR="008412CF" w14:paraId="5F0E7EEF" w14:textId="77777777" w:rsidTr="003F0478">
        <w:tc>
          <w:tcPr>
            <w:tcW w:w="6804" w:type="dxa"/>
            <w:shd w:val="clear" w:color="auto" w:fill="D9D9D9" w:themeFill="background1" w:themeFillShade="D9"/>
          </w:tcPr>
          <w:p w14:paraId="7D952DE4" w14:textId="1DD8AE71" w:rsidR="008412CF" w:rsidRPr="008412CF" w:rsidRDefault="008412CF">
            <w:pPr>
              <w:pStyle w:val="BodyText"/>
              <w:kinsoku w:val="0"/>
              <w:overflowPunct w:val="0"/>
              <w:spacing w:before="190" w:line="237" w:lineRule="auto"/>
              <w:ind w:right="1345"/>
              <w:rPr>
                <w:b/>
                <w:iCs/>
                <w:sz w:val="20"/>
                <w:szCs w:val="20"/>
              </w:rPr>
            </w:pPr>
            <w:r w:rsidRPr="008412CF">
              <w:rPr>
                <w:b/>
                <w:iCs/>
                <w:sz w:val="20"/>
                <w:szCs w:val="20"/>
              </w:rPr>
              <w:t>Form submission date:</w:t>
            </w:r>
          </w:p>
        </w:tc>
      </w:tr>
    </w:tbl>
    <w:p w14:paraId="5FB305C3" w14:textId="77777777" w:rsidR="00011D70" w:rsidRDefault="00011D70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71F0FAC1" w14:textId="77777777" w:rsidR="00011D70" w:rsidRPr="0031638F" w:rsidRDefault="00011D70">
      <w:pPr>
        <w:pStyle w:val="Heading2"/>
        <w:kinsoku w:val="0"/>
        <w:overflowPunct w:val="0"/>
        <w:spacing w:before="1"/>
        <w:rPr>
          <w:sz w:val="24"/>
          <w:szCs w:val="24"/>
        </w:rPr>
      </w:pPr>
      <w:r w:rsidRPr="0031638F">
        <w:rPr>
          <w:sz w:val="24"/>
          <w:szCs w:val="24"/>
        </w:rPr>
        <w:t>Section 1 – Pupil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91"/>
        <w:gridCol w:w="3592"/>
      </w:tblGrid>
      <w:tr w:rsidR="00011D70" w14:paraId="15982CF8" w14:textId="77777777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0B40D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Pupil surname</w:t>
            </w:r>
          </w:p>
        </w:tc>
      </w:tr>
      <w:tr w:rsidR="00011D70" w14:paraId="04692330" w14:textId="77777777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DC32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First name(s)</w:t>
            </w:r>
          </w:p>
        </w:tc>
      </w:tr>
      <w:tr w:rsidR="00011D70" w14:paraId="5610BEE5" w14:textId="77777777">
        <w:trPr>
          <w:trHeight w:val="398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7A4AE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tc>
          <w:tcPr>
            <w:tcW w:w="3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5828D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Year group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1ECF" w14:textId="77777777" w:rsidR="00011D70" w:rsidRDefault="00D85F78">
            <w:pPr>
              <w:pStyle w:val="TableParagraph"/>
              <w:tabs>
                <w:tab w:val="left" w:pos="1691"/>
              </w:tabs>
              <w:kinsoku w:val="0"/>
              <w:overflowPunct w:val="0"/>
              <w:spacing w:before="10"/>
              <w:ind w:left="105"/>
            </w:pP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1" locked="0" layoutInCell="0" allowOverlap="1" wp14:anchorId="52CE7A6A" wp14:editId="563B25B9">
                      <wp:simplePos x="0" y="0"/>
                      <wp:positionH relativeFrom="page">
                        <wp:posOffset>1652905</wp:posOffset>
                      </wp:positionH>
                      <wp:positionV relativeFrom="paragraph">
                        <wp:posOffset>26035</wp:posOffset>
                      </wp:positionV>
                      <wp:extent cx="180975" cy="180975"/>
                      <wp:effectExtent l="0" t="0" r="28575" b="28575"/>
                      <wp:wrapNone/>
                      <wp:docPr id="16" name="Freeform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86A0398" id="Freeform 10" o:spid="_x0000_s1026" style="position:absolute;margin-left:130.15pt;margin-top:2.05pt;width:14.2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1" locked="0" layoutInCell="0" allowOverlap="1" wp14:anchorId="362315A8" wp14:editId="7B0293A3">
                      <wp:simplePos x="0" y="0"/>
                      <wp:positionH relativeFrom="page">
                        <wp:posOffset>464820</wp:posOffset>
                      </wp:positionH>
                      <wp:positionV relativeFrom="paragraph">
                        <wp:posOffset>26670</wp:posOffset>
                      </wp:positionV>
                      <wp:extent cx="180975" cy="180975"/>
                      <wp:effectExtent l="0" t="0" r="28575" b="28575"/>
                      <wp:wrapNone/>
                      <wp:docPr id="15" name="Freeform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AEBE1EB" id="Freeform 11" o:spid="_x0000_s1026" style="position:absolute;margin-left:36.6pt;margin-top:2.1pt;width:14.25pt;height:14.2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="00011D70">
              <w:t>Male</w:t>
            </w:r>
            <w:r w:rsidR="00011D70">
              <w:tab/>
              <w:t>Female</w:t>
            </w:r>
          </w:p>
        </w:tc>
      </w:tr>
      <w:tr w:rsidR="00011D70" w14:paraId="2C5FB8B1" w14:textId="77777777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82CE8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Current school (or last school attended)</w:t>
            </w:r>
          </w:p>
        </w:tc>
      </w:tr>
      <w:tr w:rsidR="00011D70" w14:paraId="1A07359B" w14:textId="77777777">
        <w:trPr>
          <w:trHeight w:val="393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D342B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Town and postcode of current school</w:t>
            </w:r>
          </w:p>
        </w:tc>
      </w:tr>
      <w:tr w:rsidR="00011D70" w14:paraId="185F736D" w14:textId="77777777">
        <w:trPr>
          <w:trHeight w:val="398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04903" w14:textId="77777777" w:rsidR="00011D70" w:rsidRDefault="00D85F78">
            <w:pPr>
              <w:pStyle w:val="TableParagraph"/>
              <w:tabs>
                <w:tab w:val="left" w:pos="4205"/>
              </w:tabs>
              <w:kinsoku w:val="0"/>
              <w:overflowPunct w:val="0"/>
              <w:spacing w:before="29"/>
            </w:pP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1" locked="0" layoutInCell="0" allowOverlap="1" wp14:anchorId="2CE6CA9A" wp14:editId="2CF74F7C">
                      <wp:simplePos x="0" y="0"/>
                      <wp:positionH relativeFrom="page">
                        <wp:posOffset>2209800</wp:posOffset>
                      </wp:positionH>
                      <wp:positionV relativeFrom="paragraph">
                        <wp:posOffset>41275</wp:posOffset>
                      </wp:positionV>
                      <wp:extent cx="180975" cy="180975"/>
                      <wp:effectExtent l="0" t="0" r="28575" b="28575"/>
                      <wp:wrapNone/>
                      <wp:docPr id="13" name="Freeform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0F1C851" id="Freeform 13" o:spid="_x0000_s1026" style="position:absolute;margin-left:174pt;margin-top:3.25pt;width:14.25pt;height:14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="00011D70">
              <w:t>Is the child still</w:t>
            </w:r>
            <w:r w:rsidR="00011D70">
              <w:rPr>
                <w:spacing w:val="-6"/>
              </w:rPr>
              <w:t xml:space="preserve"> </w:t>
            </w:r>
            <w:r w:rsidR="00011D70">
              <w:t>attending?</w:t>
            </w:r>
            <w:r w:rsidR="00011D70">
              <w:rPr>
                <w:spacing w:val="-2"/>
              </w:rPr>
              <w:t xml:space="preserve"> </w:t>
            </w:r>
            <w:r w:rsidR="00011D70">
              <w:t>Yes</w:t>
            </w:r>
            <w:r w:rsidR="00011D70">
              <w:tab/>
              <w:t>No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B96E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If no, last date of attendance</w:t>
            </w:r>
          </w:p>
        </w:tc>
      </w:tr>
      <w:tr w:rsidR="00011D70" w14:paraId="2C73D2F2" w14:textId="77777777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D47F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If the child is known by another name please add it here</w:t>
            </w:r>
          </w:p>
        </w:tc>
      </w:tr>
    </w:tbl>
    <w:p w14:paraId="72705A57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5B469FEF" w14:textId="77777777" w:rsidR="00011D70" w:rsidRPr="0031638F" w:rsidRDefault="0038402A">
      <w:pPr>
        <w:pStyle w:val="BodyText"/>
        <w:kinsoku w:val="0"/>
        <w:overflowPunct w:val="0"/>
        <w:ind w:left="106"/>
        <w:rPr>
          <w:b/>
          <w:bCs/>
          <w:sz w:val="24"/>
          <w:szCs w:val="24"/>
        </w:rPr>
      </w:pPr>
      <w:r w:rsidRPr="0031638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26B12436" wp14:editId="74C6EF20">
                <wp:simplePos x="0" y="0"/>
                <wp:positionH relativeFrom="page">
                  <wp:posOffset>3390265</wp:posOffset>
                </wp:positionH>
                <wp:positionV relativeFrom="paragraph">
                  <wp:posOffset>-657860</wp:posOffset>
                </wp:positionV>
                <wp:extent cx="180975" cy="180975"/>
                <wp:effectExtent l="0" t="0" r="0" b="0"/>
                <wp:wrapNone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C19D8E6" id="Freeform 12" o:spid="_x0000_s1026" style="position:absolute;margin-left:266.95pt;margin-top:-51.8pt;width:14.25pt;height:14.2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 w:rsidRPr="0031638F">
        <w:rPr>
          <w:b/>
          <w:bCs/>
          <w:sz w:val="24"/>
          <w:szCs w:val="24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86"/>
        <w:gridCol w:w="3597"/>
      </w:tblGrid>
      <w:tr w:rsidR="00011D70" w14:paraId="04477D1C" w14:textId="77777777">
        <w:trPr>
          <w:trHeight w:val="393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2760E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D5F2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</w:tr>
      <w:tr w:rsidR="00011D70" w14:paraId="217FEF26" w14:textId="77777777">
        <w:trPr>
          <w:trHeight w:val="397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46A1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Village</w:t>
            </w:r>
          </w:p>
        </w:tc>
        <w:tc>
          <w:tcPr>
            <w:tcW w:w="3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75D0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98EA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</w:tr>
    </w:tbl>
    <w:p w14:paraId="440649BE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4047CCB3" w14:textId="77777777" w:rsidR="00011D70" w:rsidRPr="0031638F" w:rsidRDefault="00011D70">
      <w:pPr>
        <w:pStyle w:val="Heading2"/>
        <w:kinsoku w:val="0"/>
        <w:overflowPunct w:val="0"/>
        <w:rPr>
          <w:sz w:val="24"/>
          <w:szCs w:val="24"/>
        </w:rPr>
      </w:pPr>
      <w:r w:rsidRPr="0031638F">
        <w:rPr>
          <w:sz w:val="24"/>
          <w:szCs w:val="24"/>
        </w:rP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0"/>
        <w:gridCol w:w="2551"/>
        <w:gridCol w:w="5076"/>
      </w:tblGrid>
      <w:tr w:rsidR="00011D70" w14:paraId="49581B25" w14:textId="77777777" w:rsidTr="003F0478">
        <w:trPr>
          <w:trHeight w:val="398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BE3B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Mr/Mrs/Miss/Ms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90B0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6CB5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</w:tr>
      <w:tr w:rsidR="00011D70" w14:paraId="6ED26FFD" w14:textId="77777777" w:rsidTr="003F0478">
        <w:trPr>
          <w:trHeight w:val="393"/>
        </w:trPr>
        <w:tc>
          <w:tcPr>
            <w:tcW w:w="5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6278B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7D5D0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</w:tr>
      <w:tr w:rsidR="00011D70" w14:paraId="2FA01754" w14:textId="77777777" w:rsidTr="003F0478">
        <w:trPr>
          <w:trHeight w:val="398"/>
        </w:trPr>
        <w:tc>
          <w:tcPr>
            <w:tcW w:w="5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3E9D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D0B2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</w:tr>
    </w:tbl>
    <w:p w14:paraId="2BABC31D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776901F4" w14:textId="77777777" w:rsidR="00011D70" w:rsidRPr="0031638F" w:rsidRDefault="00011D70">
      <w:pPr>
        <w:pStyle w:val="BodyText"/>
        <w:kinsoku w:val="0"/>
        <w:overflowPunct w:val="0"/>
        <w:ind w:left="106"/>
        <w:rPr>
          <w:b/>
          <w:bCs/>
          <w:sz w:val="24"/>
          <w:szCs w:val="24"/>
        </w:rPr>
      </w:pPr>
      <w:r w:rsidRPr="0031638F">
        <w:rPr>
          <w:b/>
          <w:bCs/>
          <w:sz w:val="24"/>
          <w:szCs w:val="24"/>
        </w:rPr>
        <w:t>Section 4 – Reasons for change of school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105"/>
        <w:gridCol w:w="2214"/>
        <w:gridCol w:w="269"/>
        <w:gridCol w:w="3592"/>
      </w:tblGrid>
      <w:tr w:rsidR="00011D70" w14:paraId="5C9DD626" w14:textId="77777777">
        <w:trPr>
          <w:trHeight w:val="398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E65A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a) Preferred date of admission</w:t>
            </w:r>
          </w:p>
        </w:tc>
      </w:tr>
      <w:tr w:rsidR="00011D70" w14:paraId="19EDB670" w14:textId="77777777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4646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b) If you are moving into the area, date of move</w:t>
            </w:r>
          </w:p>
        </w:tc>
      </w:tr>
      <w:tr w:rsidR="00011D70" w14:paraId="792D7AB2" w14:textId="77777777" w:rsidTr="003F0478">
        <w:trPr>
          <w:trHeight w:val="464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9358" w14:textId="4F485E3B" w:rsidR="003F0478" w:rsidRDefault="00011D70" w:rsidP="003F0478">
            <w:pPr>
              <w:pStyle w:val="TableParagraph"/>
              <w:kinsoku w:val="0"/>
              <w:overflowPunct w:val="0"/>
              <w:spacing w:before="24" w:line="310" w:lineRule="atLeast"/>
              <w:ind w:right="1529"/>
            </w:pPr>
            <w:r>
              <w:rPr>
                <w:b/>
                <w:bCs/>
              </w:rPr>
              <w:t xml:space="preserve">New address if different to Section 2 </w:t>
            </w:r>
            <w:r w:rsidR="003F0478" w:rsidRPr="003F0478">
              <w:rPr>
                <w:sz w:val="20"/>
                <w:szCs w:val="20"/>
              </w:rPr>
              <w:t>(please attach copies of proof of address</w:t>
            </w:r>
            <w:r w:rsidR="003F0478">
              <w:rPr>
                <w:sz w:val="20"/>
                <w:szCs w:val="20"/>
              </w:rPr>
              <w:t>)</w:t>
            </w:r>
          </w:p>
        </w:tc>
      </w:tr>
      <w:tr w:rsidR="00011D70" w14:paraId="162E4227" w14:textId="77777777">
        <w:trPr>
          <w:trHeight w:val="398"/>
        </w:trPr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8F5CC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House number or name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A8C1F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Street</w:t>
            </w:r>
          </w:p>
        </w:tc>
      </w:tr>
      <w:tr w:rsidR="00011D70" w14:paraId="23DBFF0E" w14:textId="77777777">
        <w:trPr>
          <w:trHeight w:val="393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9130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Village</w:t>
            </w: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A88B3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Post Town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FF97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Postcode</w:t>
            </w:r>
          </w:p>
        </w:tc>
      </w:tr>
      <w:tr w:rsidR="00011D70" w14:paraId="43498CCD" w14:textId="77777777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4733A" w14:textId="77777777" w:rsidR="00011D70" w:rsidRDefault="00A071F7">
            <w:pPr>
              <w:pStyle w:val="TableParagraph"/>
              <w:kinsoku w:val="0"/>
              <w:overflowPunct w:val="0"/>
              <w:spacing w:before="5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1" locked="0" layoutInCell="0" allowOverlap="1" wp14:anchorId="0ED091B8" wp14:editId="7272F351">
                      <wp:simplePos x="0" y="0"/>
                      <wp:positionH relativeFrom="page">
                        <wp:posOffset>6132830</wp:posOffset>
                      </wp:positionH>
                      <wp:positionV relativeFrom="page">
                        <wp:posOffset>208915</wp:posOffset>
                      </wp:positionV>
                      <wp:extent cx="180975" cy="180975"/>
                      <wp:effectExtent l="0" t="0" r="28575" b="28575"/>
                      <wp:wrapNone/>
                      <wp:docPr id="2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07C0F2E" id="Freeform 5" o:spid="_x0000_s1026" style="position:absolute;margin-left:482.9pt;margin-top:16.45pt;width:14.25pt;height:14.2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0" allowOverlap="1" wp14:anchorId="3EED6276" wp14:editId="33E72268">
                      <wp:simplePos x="0" y="0"/>
                      <wp:positionH relativeFrom="page">
                        <wp:posOffset>5056505</wp:posOffset>
                      </wp:positionH>
                      <wp:positionV relativeFrom="page">
                        <wp:posOffset>208915</wp:posOffset>
                      </wp:positionV>
                      <wp:extent cx="180975" cy="180975"/>
                      <wp:effectExtent l="0" t="0" r="0" b="0"/>
                      <wp:wrapNone/>
                      <wp:docPr id="22" name="Freeform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192B332" id="Freeform 4" o:spid="_x0000_s1026" style="position:absolute;margin-left:398.15pt;margin-top:16.45pt;width:14.25pt;height:14.2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 w:rsidR="00011D70">
              <w:t>c) Have you discussed your reasons for wanting a different</w:t>
            </w:r>
          </w:p>
          <w:p w14:paraId="76555923" w14:textId="77777777" w:rsidR="00011D70" w:rsidRDefault="00011D70" w:rsidP="00A071F7">
            <w:pPr>
              <w:pStyle w:val="TableParagraph"/>
              <w:tabs>
                <w:tab w:val="left" w:pos="7441"/>
                <w:tab w:val="left" w:pos="9186"/>
                <w:tab w:val="right" w:pos="10757"/>
              </w:tabs>
              <w:kinsoku w:val="0"/>
              <w:overflowPunct w:val="0"/>
              <w:spacing w:before="40"/>
            </w:pPr>
            <w:r>
              <w:t>school for your child with your child’s</w:t>
            </w:r>
            <w:r>
              <w:rPr>
                <w:spacing w:val="-21"/>
              </w:rPr>
              <w:t xml:space="preserve"> </w:t>
            </w:r>
            <w:r>
              <w:t>current</w:t>
            </w:r>
            <w:r>
              <w:rPr>
                <w:spacing w:val="-2"/>
              </w:rPr>
              <w:t xml:space="preserve"> </w:t>
            </w:r>
            <w:r>
              <w:t>school?</w:t>
            </w:r>
            <w:r>
              <w:tab/>
              <w:t>Yes</w:t>
            </w:r>
            <w:r w:rsidR="0038402A">
              <w:t xml:space="preserve"> </w:t>
            </w:r>
            <w:r>
              <w:tab/>
              <w:t>No</w:t>
            </w:r>
            <w:r w:rsidR="00A071F7">
              <w:tab/>
            </w:r>
          </w:p>
        </w:tc>
      </w:tr>
      <w:tr w:rsidR="00011D70" w14:paraId="0401E3C7" w14:textId="77777777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5C53" w14:textId="77777777" w:rsidR="00011D70" w:rsidRDefault="0031638F">
            <w:pPr>
              <w:pStyle w:val="TableParagraph"/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0" allowOverlap="1" wp14:anchorId="451FCBF1" wp14:editId="6FDFC66C">
                      <wp:simplePos x="0" y="0"/>
                      <wp:positionH relativeFrom="page">
                        <wp:posOffset>5066030</wp:posOffset>
                      </wp:positionH>
                      <wp:positionV relativeFrom="page">
                        <wp:posOffset>40640</wp:posOffset>
                      </wp:positionV>
                      <wp:extent cx="180975" cy="180975"/>
                      <wp:effectExtent l="0" t="0" r="28575" b="28575"/>
                      <wp:wrapNone/>
                      <wp:docPr id="17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4 h 285"/>
                                  <a:gd name="T2" fmla="*/ 285 w 285"/>
                                  <a:gd name="T3" fmla="*/ 284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4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4"/>
                                    </a:moveTo>
                                    <a:lnTo>
                                      <a:pt x="285" y="284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1B53D72" id="Freeform 9" o:spid="_x0000_s1026" style="position:absolute;margin-left:398.9pt;margin-top:3.2pt;width:14.25pt;height:1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" o:allowincell="f" path="m,284r285,l285,,,,,284xe" filled="f">
                      <v:path arrowok="t" o:connecttype="custom" o:connectlocs="0,180340;180975,180340;180975,0;0,0;0,180340" o:connectangles="0,0,0,0,0"/>
                      <w10:wrap anchorx="page" anchory="page"/>
                    </v:shape>
                  </w:pict>
                </mc:Fallback>
              </mc:AlternateContent>
            </w:r>
            <w:r w:rsidR="00A071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CC1052" wp14:editId="0D9B19FF">
                      <wp:simplePos x="0" y="0"/>
                      <wp:positionH relativeFrom="column">
                        <wp:posOffset>6123940</wp:posOffset>
                      </wp:positionH>
                      <wp:positionV relativeFrom="paragraph">
                        <wp:posOffset>40640</wp:posOffset>
                      </wp:positionV>
                      <wp:extent cx="190500" cy="171450"/>
                      <wp:effectExtent l="0" t="0" r="19050" b="19050"/>
                      <wp:wrapNone/>
                      <wp:docPr id="12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AC20EFA" id="Rectangle 23" o:spid="_x0000_s1026" style="position:absolute;margin-left:482.2pt;margin-top:3.2pt;width:1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"/>
                  </w:pict>
                </mc:Fallback>
              </mc:AlternateContent>
            </w:r>
            <w:r w:rsidR="00011D70">
              <w:t>d) Has your child attended any other</w:t>
            </w:r>
            <w:r w:rsidR="00011D70">
              <w:rPr>
                <w:spacing w:val="-13"/>
              </w:rPr>
              <w:t xml:space="preserve"> </w:t>
            </w:r>
            <w:r w:rsidR="00B515A8">
              <w:t>primary</w:t>
            </w:r>
            <w:r w:rsidR="00011D70">
              <w:rPr>
                <w:spacing w:val="-1"/>
              </w:rPr>
              <w:t xml:space="preserve"> </w:t>
            </w:r>
            <w:r w:rsidR="00011D70">
              <w:t>school?</w:t>
            </w:r>
            <w:r w:rsidR="00011D70">
              <w:tab/>
              <w:t>Yes</w:t>
            </w:r>
            <w:r w:rsidR="00011D70">
              <w:tab/>
              <w:t>No</w:t>
            </w:r>
          </w:p>
        </w:tc>
      </w:tr>
      <w:tr w:rsidR="00011D70" w14:paraId="2F1F723E" w14:textId="77777777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F413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If ‘Yes’ please give details:</w:t>
            </w:r>
          </w:p>
        </w:tc>
      </w:tr>
      <w:tr w:rsidR="00011D70" w14:paraId="5E8F57BA" w14:textId="77777777">
        <w:trPr>
          <w:trHeight w:val="398"/>
        </w:trPr>
        <w:tc>
          <w:tcPr>
            <w:tcW w:w="6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E793B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 of school (1)</w:t>
            </w:r>
          </w:p>
        </w:tc>
        <w:tc>
          <w:tcPr>
            <w:tcW w:w="3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BBEC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9"/>
            </w:pPr>
            <w:r>
              <w:t>Date of leaving</w:t>
            </w:r>
          </w:p>
        </w:tc>
      </w:tr>
      <w:tr w:rsidR="00011D70" w14:paraId="7ED3956F" w14:textId="77777777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5250" w14:textId="77777777" w:rsidR="00011D70" w:rsidRDefault="00A071F7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0" allowOverlap="1" wp14:anchorId="1240F706" wp14:editId="61515B2C">
                      <wp:simplePos x="0" y="0"/>
                      <wp:positionH relativeFrom="page">
                        <wp:posOffset>4872990</wp:posOffset>
                      </wp:positionH>
                      <wp:positionV relativeFrom="page">
                        <wp:posOffset>29845</wp:posOffset>
                      </wp:positionV>
                      <wp:extent cx="180975" cy="180975"/>
                      <wp:effectExtent l="0" t="0" r="28575" b="28575"/>
                      <wp:wrapNone/>
                      <wp:docPr id="19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82DD5E5" id="Freeform 7" o:spid="_x0000_s1026" style="position:absolute;margin-left:383.7pt;margin-top:2.35pt;width:14.25pt;height:14.2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" o:allowincell="f" path="m,285r285,l285,,,,,285xe" filled="f">
                      <v:path arrowok="t" o:connecttype="custom" o:connectlocs="0,180975;180975,180975;180975,0;0,0;0,180975" o:connectangles="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1" locked="0" layoutInCell="0" allowOverlap="1" wp14:anchorId="09239775" wp14:editId="35760945">
                      <wp:simplePos x="0" y="0"/>
                      <wp:positionH relativeFrom="page">
                        <wp:posOffset>2770505</wp:posOffset>
                      </wp:positionH>
                      <wp:positionV relativeFrom="page">
                        <wp:posOffset>31750</wp:posOffset>
                      </wp:positionV>
                      <wp:extent cx="180975" cy="180975"/>
                      <wp:effectExtent l="0" t="0" r="28575" b="28575"/>
                      <wp:wrapNone/>
                      <wp:docPr id="20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C451DE1" id="Freeform 6" o:spid="_x0000_s1026" style="position:absolute;margin-left:218.15pt;margin-top:2.5pt;width:14.25pt;height:14.2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" o:allowincell="f" path="m,285r285,l285,,,,,285xe" filled="f">
                      <v:path arrowok="t" o:connecttype="custom" o:connectlocs="0,180975;180975,180975;180975,0;0,0;0,180975" o:connectangles="0,0,0,0,0"/>
                      <w10:wrap anchorx="page" anchory="page"/>
                    </v:shape>
                  </w:pict>
                </mc:Fallback>
              </mc:AlternateContent>
            </w:r>
            <w:r w:rsidR="00011D70">
              <w:t>Reason for</w:t>
            </w:r>
            <w:r w:rsidR="00011D70">
              <w:rPr>
                <w:spacing w:val="-4"/>
              </w:rPr>
              <w:t xml:space="preserve"> </w:t>
            </w:r>
            <w:r w:rsidR="00011D70">
              <w:t>leaving:</w:t>
            </w:r>
            <w:r w:rsidR="00011D70">
              <w:tab/>
              <w:t>Moved</w:t>
            </w:r>
            <w:r w:rsidR="00011D70">
              <w:rPr>
                <w:spacing w:val="-3"/>
              </w:rPr>
              <w:t xml:space="preserve"> </w:t>
            </w:r>
            <w:r w:rsidR="00011D70">
              <w:t>home</w:t>
            </w:r>
            <w:r w:rsidR="00011D70">
              <w:tab/>
              <w:t>Permanently excluded</w:t>
            </w:r>
          </w:p>
        </w:tc>
      </w:tr>
      <w:tr w:rsidR="00011D70" w14:paraId="015D4EBA" w14:textId="77777777">
        <w:trPr>
          <w:trHeight w:val="83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C361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  <w:p w14:paraId="4F0C240C" w14:textId="77777777" w:rsidR="0031638F" w:rsidRDefault="0031638F">
            <w:pPr>
              <w:pStyle w:val="TableParagraph"/>
              <w:kinsoku w:val="0"/>
              <w:overflowPunct w:val="0"/>
            </w:pPr>
          </w:p>
          <w:p w14:paraId="1FCFC8F6" w14:textId="77777777" w:rsidR="0031638F" w:rsidRDefault="0031638F">
            <w:pPr>
              <w:pStyle w:val="TableParagraph"/>
              <w:kinsoku w:val="0"/>
              <w:overflowPunct w:val="0"/>
            </w:pPr>
          </w:p>
        </w:tc>
      </w:tr>
    </w:tbl>
    <w:p w14:paraId="73A1E260" w14:textId="77777777" w:rsidR="00011D70" w:rsidRDefault="00011D70">
      <w:pPr>
        <w:rPr>
          <w:b/>
          <w:bCs/>
          <w:sz w:val="28"/>
          <w:szCs w:val="28"/>
        </w:rPr>
        <w:sectPr w:rsidR="00011D70" w:rsidSect="00252FE8">
          <w:headerReference w:type="default" r:id="rId8"/>
          <w:headerReference w:type="first" r:id="rId9"/>
          <w:type w:val="continuous"/>
          <w:pgSz w:w="11910" w:h="16840"/>
          <w:pgMar w:top="900" w:right="440" w:bottom="280" w:left="460" w:header="720" w:footer="720" w:gutter="0"/>
          <w:cols w:space="720"/>
          <w:noEndnote/>
          <w:titlePg/>
          <w:docGrid w:linePitch="299"/>
        </w:sect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3"/>
        <w:gridCol w:w="4413"/>
      </w:tblGrid>
      <w:tr w:rsidR="00011D70" w14:paraId="1781D2BF" w14:textId="77777777">
        <w:trPr>
          <w:trHeight w:val="397"/>
        </w:trPr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6E8B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lastRenderedPageBreak/>
              <w:t>Name of school (2)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B9EA3" w14:textId="77777777" w:rsidR="00011D70" w:rsidRDefault="00011D70">
            <w:pPr>
              <w:pStyle w:val="TableParagraph"/>
              <w:kinsoku w:val="0"/>
              <w:overflowPunct w:val="0"/>
              <w:ind w:left="105"/>
            </w:pPr>
            <w:r>
              <w:t>Date of leaving</w:t>
            </w:r>
          </w:p>
        </w:tc>
      </w:tr>
      <w:tr w:rsidR="00011D70" w14:paraId="173A919D" w14:textId="77777777">
        <w:trPr>
          <w:trHeight w:val="398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EA2DB" w14:textId="77777777" w:rsidR="00011D70" w:rsidRDefault="00011D70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011D70" w14:paraId="03330424" w14:textId="77777777">
        <w:trPr>
          <w:trHeight w:val="661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F6A6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573297A4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0"/>
          <w:szCs w:val="20"/>
        </w:rPr>
      </w:pPr>
    </w:p>
    <w:p w14:paraId="4AF0621F" w14:textId="77777777" w:rsidR="00011D70" w:rsidRPr="0031638F" w:rsidRDefault="0038402A">
      <w:pPr>
        <w:pStyle w:val="Heading2"/>
        <w:kinsoku w:val="0"/>
        <w:overflowPunct w:val="0"/>
        <w:spacing w:before="89"/>
        <w:rPr>
          <w:sz w:val="24"/>
          <w:szCs w:val="24"/>
        </w:rPr>
      </w:pPr>
      <w:r w:rsidRPr="0031638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C4E6487" wp14:editId="367334F5">
                <wp:simplePos x="0" y="0"/>
                <wp:positionH relativeFrom="page">
                  <wp:posOffset>3286125</wp:posOffset>
                </wp:positionH>
                <wp:positionV relativeFrom="paragraph">
                  <wp:posOffset>-819150</wp:posOffset>
                </wp:positionV>
                <wp:extent cx="180975" cy="180975"/>
                <wp:effectExtent l="0" t="0" r="0" b="0"/>
                <wp:wrapNone/>
                <wp:docPr id="10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10C4F7" id="Freeform 14" o:spid="_x0000_s1026" style="position:absolute;margin-left:258.75pt;margin-top:-64.5pt;width:14.2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Pr="0031638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CC37165" wp14:editId="70E21A16">
                <wp:simplePos x="0" y="0"/>
                <wp:positionH relativeFrom="page">
                  <wp:posOffset>5400675</wp:posOffset>
                </wp:positionH>
                <wp:positionV relativeFrom="paragraph">
                  <wp:posOffset>-808990</wp:posOffset>
                </wp:positionV>
                <wp:extent cx="180975" cy="180975"/>
                <wp:effectExtent l="0" t="0" r="0" b="0"/>
                <wp:wrapNone/>
                <wp:docPr id="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9DBE09" id="Freeform 15" o:spid="_x0000_s1026" style="position:absolute;margin-left:425.25pt;margin-top:-63.7pt;width:14.2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 w:rsidRPr="0031638F">
        <w:rPr>
          <w:sz w:val="24"/>
          <w:szCs w:val="24"/>
        </w:rPr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7493C0AD" w14:textId="77777777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10D31" w14:textId="77777777" w:rsidR="00011D70" w:rsidRDefault="00B040A9" w:rsidP="00B040A9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0" allowOverlap="1" wp14:anchorId="2D0FBB80" wp14:editId="4F98DA91">
                      <wp:simplePos x="0" y="0"/>
                      <wp:positionH relativeFrom="page">
                        <wp:posOffset>6321425</wp:posOffset>
                      </wp:positionH>
                      <wp:positionV relativeFrom="paragraph">
                        <wp:posOffset>1003935</wp:posOffset>
                      </wp:positionV>
                      <wp:extent cx="180975" cy="180975"/>
                      <wp:effectExtent l="0" t="0" r="28575" b="28575"/>
                      <wp:wrapNone/>
                      <wp:docPr id="3" name="Freeform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3B7CA55" id="Freeform 21" o:spid="_x0000_s1026" style="position:absolute;margin-left:497.75pt;margin-top:79.05pt;width:14.25pt;height:1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0" allowOverlap="1" wp14:anchorId="3605C7F0" wp14:editId="16D4252C">
                      <wp:simplePos x="0" y="0"/>
                      <wp:positionH relativeFrom="page">
                        <wp:posOffset>5720715</wp:posOffset>
                      </wp:positionH>
                      <wp:positionV relativeFrom="paragraph">
                        <wp:posOffset>1003935</wp:posOffset>
                      </wp:positionV>
                      <wp:extent cx="180975" cy="180975"/>
                      <wp:effectExtent l="0" t="0" r="28575" b="28575"/>
                      <wp:wrapNone/>
                      <wp:docPr id="4" name="Freeform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7F5DD30" id="Freeform 20" o:spid="_x0000_s1026" style="position:absolute;margin-left:450.45pt;margin-top:79.05pt;width:14.25pt;height:1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0" allowOverlap="1" wp14:anchorId="63A2BA6F" wp14:editId="74D73007">
                      <wp:simplePos x="0" y="0"/>
                      <wp:positionH relativeFrom="page">
                        <wp:posOffset>6321425</wp:posOffset>
                      </wp:positionH>
                      <wp:positionV relativeFrom="paragraph">
                        <wp:posOffset>585470</wp:posOffset>
                      </wp:positionV>
                      <wp:extent cx="180975" cy="180975"/>
                      <wp:effectExtent l="0" t="0" r="28575" b="28575"/>
                      <wp:wrapNone/>
                      <wp:docPr id="5" name="Freeform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455D950" id="Freeform 19" o:spid="_x0000_s1026" style="position:absolute;margin-left:497.75pt;margin-top:46.1pt;width:14.25pt;height:14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0" allowOverlap="1" wp14:anchorId="7E5A7879" wp14:editId="6FCCA494">
                      <wp:simplePos x="0" y="0"/>
                      <wp:positionH relativeFrom="page">
                        <wp:posOffset>5720715</wp:posOffset>
                      </wp:positionH>
                      <wp:positionV relativeFrom="paragraph">
                        <wp:posOffset>585470</wp:posOffset>
                      </wp:positionV>
                      <wp:extent cx="180975" cy="180975"/>
                      <wp:effectExtent l="0" t="0" r="28575" b="28575"/>
                      <wp:wrapNone/>
                      <wp:docPr id="6" name="Freeform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3E13ADF" id="Freeform 18" o:spid="_x0000_s1026" style="position:absolute;margin-left:450.45pt;margin-top:46.1pt;width:14.25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0" allowOverlap="1" wp14:anchorId="18D2ADE4" wp14:editId="6565BB7F">
                      <wp:simplePos x="0" y="0"/>
                      <wp:positionH relativeFrom="page">
                        <wp:posOffset>6321425</wp:posOffset>
                      </wp:positionH>
                      <wp:positionV relativeFrom="paragraph">
                        <wp:posOffset>88900</wp:posOffset>
                      </wp:positionV>
                      <wp:extent cx="180975" cy="180975"/>
                      <wp:effectExtent l="0" t="0" r="28575" b="28575"/>
                      <wp:wrapNone/>
                      <wp:docPr id="7" name="Freeform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ED53711" id="Freeform 17" o:spid="_x0000_s1026" style="position:absolute;margin-left:497.75pt;margin-top:7pt;width:14.2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Pr="003163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0" allowOverlap="1" wp14:anchorId="0AD6F5C5" wp14:editId="739F38FE">
                      <wp:simplePos x="0" y="0"/>
                      <wp:positionH relativeFrom="page">
                        <wp:posOffset>5721045</wp:posOffset>
                      </wp:positionH>
                      <wp:positionV relativeFrom="paragraph">
                        <wp:posOffset>88900</wp:posOffset>
                      </wp:positionV>
                      <wp:extent cx="180975" cy="180975"/>
                      <wp:effectExtent l="0" t="0" r="28575" b="28575"/>
                      <wp:wrapNone/>
                      <wp:docPr id="8" name="Freeform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custGeom>
                                <a:avLst/>
                                <a:gdLst>
                                  <a:gd name="T0" fmla="*/ 0 w 285"/>
                                  <a:gd name="T1" fmla="*/ 285 h 285"/>
                                  <a:gd name="T2" fmla="*/ 285 w 285"/>
                                  <a:gd name="T3" fmla="*/ 285 h 285"/>
                                  <a:gd name="T4" fmla="*/ 285 w 285"/>
                                  <a:gd name="T5" fmla="*/ 0 h 285"/>
                                  <a:gd name="T6" fmla="*/ 0 w 285"/>
                                  <a:gd name="T7" fmla="*/ 0 h 285"/>
                                  <a:gd name="T8" fmla="*/ 0 w 285"/>
                                  <a:gd name="T9" fmla="*/ 285 h 2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85" h="285">
                                    <a:moveTo>
                                      <a:pt x="0" y="285"/>
                                    </a:moveTo>
                                    <a:lnTo>
                                      <a:pt x="285" y="285"/>
                                    </a:lnTo>
                                    <a:lnTo>
                                      <a:pt x="28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8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91DA996" id="Freeform 16" o:spid="_x0000_s1026" style="position:absolute;margin-left:450.5pt;margin-top:7pt;width:14.2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" o:allowincell="f" path="m,285r285,l285,,,,,285xe" filled="f">
                      <v:path arrowok="t" o:connecttype="custom" o:connectlocs="0,180975;180975,180975;180975,0;0,0;0,180975" o:connectangles="0,0,0,0,0"/>
                      <w10:wrap anchorx="page"/>
                    </v:shape>
                  </w:pict>
                </mc:Fallback>
              </mc:AlternateContent>
            </w:r>
            <w:r w:rsidR="00011D70">
              <w:t xml:space="preserve">Is your child cared for by a Local Authority or </w:t>
            </w:r>
            <w:r w:rsidR="00011D70">
              <w:rPr>
                <w:spacing w:val="-3"/>
              </w:rPr>
              <w:t xml:space="preserve">is </w:t>
            </w:r>
            <w:r w:rsidR="00011D70">
              <w:t>he/she a</w:t>
            </w:r>
            <w:r w:rsidR="00011D70">
              <w:rPr>
                <w:spacing w:val="-17"/>
              </w:rPr>
              <w:t xml:space="preserve"> </w:t>
            </w:r>
            <w:r w:rsidR="00011D70">
              <w:t>previously</w:t>
            </w:r>
            <w:r w:rsidR="00011D70">
              <w:rPr>
                <w:spacing w:val="-1"/>
              </w:rPr>
              <w:t xml:space="preserve"> </w:t>
            </w:r>
            <w:r w:rsidR="00011D70">
              <w:t>looked</w:t>
            </w:r>
            <w:r w:rsidR="00011D70">
              <w:tab/>
              <w:t>Ye</w:t>
            </w:r>
            <w:r>
              <w:t>s</w:t>
            </w:r>
            <w:r w:rsidR="00011D70">
              <w:tab/>
            </w:r>
            <w:r w:rsidR="00011D70">
              <w:rPr>
                <w:spacing w:val="-9"/>
              </w:rPr>
              <w:t xml:space="preserve">No </w:t>
            </w:r>
            <w:r w:rsidR="00011D70">
              <w:t>after</w:t>
            </w:r>
            <w:r w:rsidR="00011D70">
              <w:rPr>
                <w:spacing w:val="1"/>
              </w:rPr>
              <w:t xml:space="preserve"> </w:t>
            </w:r>
            <w:r w:rsidR="00011D70">
              <w:t>child?</w:t>
            </w:r>
          </w:p>
        </w:tc>
      </w:tr>
      <w:tr w:rsidR="00011D70" w14:paraId="1C874FF3" w14:textId="77777777">
        <w:trPr>
          <w:trHeight w:val="729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3AFAC" w14:textId="77777777" w:rsidR="00011D70" w:rsidRDefault="00011D70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</w:tr>
      <w:tr w:rsidR="00011D70" w14:paraId="103CF96B" w14:textId="77777777">
        <w:trPr>
          <w:trHeight w:val="135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D76D" w14:textId="77777777" w:rsidR="00011D70" w:rsidRDefault="00011D70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  <w:p w14:paraId="03DF2247" w14:textId="77777777" w:rsidR="00011D70" w:rsidRDefault="00011D70">
            <w:pPr>
              <w:pStyle w:val="TableParagraph"/>
              <w:kinsoku w:val="0"/>
              <w:overflowPunct w:val="0"/>
              <w:spacing w:before="5"/>
              <w:ind w:left="0"/>
              <w:rPr>
                <w:b/>
                <w:bCs/>
                <w:sz w:val="27"/>
                <w:szCs w:val="27"/>
              </w:rPr>
            </w:pPr>
          </w:p>
          <w:p w14:paraId="2232C1AE" w14:textId="77777777" w:rsidR="00011D70" w:rsidRDefault="00011D70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0E39431C" w14:textId="77777777" w:rsidR="00011D70" w:rsidRDefault="00011D70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45D0365B" w14:textId="77777777" w:rsidR="00011D70" w:rsidRPr="0031638F" w:rsidRDefault="00011D70">
      <w:pPr>
        <w:pStyle w:val="BodyText"/>
        <w:kinsoku w:val="0"/>
        <w:overflowPunct w:val="0"/>
        <w:ind w:left="106"/>
        <w:rPr>
          <w:b/>
          <w:bCs/>
          <w:sz w:val="24"/>
          <w:szCs w:val="24"/>
        </w:rPr>
      </w:pPr>
      <w:r w:rsidRPr="0031638F">
        <w:rPr>
          <w:b/>
          <w:bCs/>
          <w:sz w:val="24"/>
          <w:szCs w:val="24"/>
        </w:rPr>
        <w:t>Section 6 – School preference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31D9FA65" w14:textId="77777777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08D7" w14:textId="77777777" w:rsidR="00011D70" w:rsidRDefault="00011D70">
            <w:pPr>
              <w:pStyle w:val="TableParagraph"/>
              <w:kinsoku w:val="0"/>
              <w:overflowPunct w:val="0"/>
              <w:spacing w:before="72" w:line="310" w:lineRule="atLeast"/>
            </w:pPr>
            <w:r>
              <w:t>Please state your preferred school in the box below). You do not have to give reasons for your preference. Any reasons you give should generally refer to the admissions policy.</w:t>
            </w:r>
          </w:p>
        </w:tc>
      </w:tr>
      <w:tr w:rsidR="00011D70" w14:paraId="32B5F13A" w14:textId="77777777">
        <w:trPr>
          <w:trHeight w:val="39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C9D0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Preferred school</w:t>
            </w:r>
          </w:p>
        </w:tc>
      </w:tr>
      <w:tr w:rsidR="00011D70" w14:paraId="15DEC77C" w14:textId="77777777">
        <w:trPr>
          <w:trHeight w:val="112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0E8C" w14:textId="77777777" w:rsidR="00011D70" w:rsidRDefault="00011D70">
            <w:pPr>
              <w:pStyle w:val="TableParagraph"/>
              <w:kinsoku w:val="0"/>
              <w:overflowPunct w:val="0"/>
            </w:pPr>
            <w:r>
              <w:t>Reasons</w:t>
            </w:r>
          </w:p>
        </w:tc>
      </w:tr>
    </w:tbl>
    <w:p w14:paraId="1E97A37C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3A6791CE" w14:textId="77777777" w:rsidR="00011D70" w:rsidRPr="0031638F" w:rsidRDefault="00011D70">
      <w:pPr>
        <w:pStyle w:val="Heading2"/>
        <w:kinsoku w:val="0"/>
        <w:overflowPunct w:val="0"/>
        <w:spacing w:before="1"/>
        <w:rPr>
          <w:sz w:val="24"/>
          <w:szCs w:val="24"/>
        </w:rPr>
      </w:pPr>
      <w:r w:rsidRPr="0031638F">
        <w:rPr>
          <w:sz w:val="24"/>
          <w:szCs w:val="24"/>
        </w:rPr>
        <w:t>Section 7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2"/>
        <w:gridCol w:w="4273"/>
      </w:tblGrid>
      <w:tr w:rsidR="00011D70" w14:paraId="78548867" w14:textId="77777777">
        <w:trPr>
          <w:trHeight w:val="398"/>
        </w:trPr>
        <w:tc>
          <w:tcPr>
            <w:tcW w:w="10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69CC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If you have another child at this school please enter their details below.</w:t>
            </w:r>
          </w:p>
        </w:tc>
      </w:tr>
      <w:tr w:rsidR="00011D70" w14:paraId="255F313C" w14:textId="77777777">
        <w:trPr>
          <w:trHeight w:val="39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DAB1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9B23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</w:tr>
    </w:tbl>
    <w:p w14:paraId="4FF08205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58B8CEA2" w14:textId="77777777" w:rsidR="00011D70" w:rsidRPr="0031638F" w:rsidRDefault="00011D70">
      <w:pPr>
        <w:pStyle w:val="BodyText"/>
        <w:kinsoku w:val="0"/>
        <w:overflowPunct w:val="0"/>
        <w:ind w:left="106"/>
        <w:rPr>
          <w:b/>
          <w:bCs/>
          <w:sz w:val="24"/>
          <w:szCs w:val="24"/>
        </w:rPr>
      </w:pPr>
      <w:r w:rsidRPr="0031638F">
        <w:rPr>
          <w:b/>
          <w:bCs/>
          <w:sz w:val="24"/>
          <w:szCs w:val="24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49200D1B" w14:textId="77777777" w:rsidTr="0031638F">
        <w:trPr>
          <w:trHeight w:val="993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C0E5E" w14:textId="77777777" w:rsidR="00011D70" w:rsidRDefault="00011D70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DA3A04B" w14:textId="77777777" w:rsidR="00011D70" w:rsidRDefault="00011D70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39495522" w14:textId="77777777" w:rsidR="00011D70" w:rsidRPr="0031638F" w:rsidRDefault="00011D70">
      <w:pPr>
        <w:pStyle w:val="Heading2"/>
        <w:kinsoku w:val="0"/>
        <w:overflowPunct w:val="0"/>
        <w:spacing w:line="321" w:lineRule="exact"/>
        <w:rPr>
          <w:sz w:val="24"/>
          <w:szCs w:val="24"/>
        </w:rPr>
      </w:pPr>
      <w:r w:rsidRPr="0031638F">
        <w:rPr>
          <w:sz w:val="24"/>
          <w:szCs w:val="24"/>
        </w:rPr>
        <w:t>Section 9 – Declaration</w:t>
      </w:r>
    </w:p>
    <w:p w14:paraId="4D53C4CE" w14:textId="77777777" w:rsidR="00011D70" w:rsidRDefault="00011D70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5378"/>
      </w:tblGrid>
      <w:tr w:rsidR="00011D70" w14:paraId="39F57CA0" w14:textId="77777777">
        <w:trPr>
          <w:trHeight w:val="618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1E94E" w14:textId="77777777" w:rsidR="00011D70" w:rsidRDefault="00011D70">
            <w:pPr>
              <w:pStyle w:val="TableParagraph"/>
              <w:kinsoku w:val="0"/>
              <w:overflowPunct w:val="0"/>
              <w:spacing w:before="173"/>
            </w:pPr>
            <w:r>
              <w:t>Signed</w:t>
            </w:r>
          </w:p>
        </w:tc>
        <w:tc>
          <w:tcPr>
            <w:tcW w:w="5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2057" w14:textId="77777777" w:rsidR="00011D70" w:rsidRDefault="00011D70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>Date</w:t>
            </w:r>
          </w:p>
        </w:tc>
      </w:tr>
    </w:tbl>
    <w:p w14:paraId="19BAE9DB" w14:textId="77777777" w:rsidR="00011D70" w:rsidRDefault="00011D70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32AA4755" w14:textId="77777777" w:rsidR="0031638F" w:rsidRDefault="00011D70" w:rsidP="0031638F">
      <w:pPr>
        <w:pStyle w:val="Heading2"/>
        <w:kinsoku w:val="0"/>
        <w:overflowPunct w:val="0"/>
        <w:spacing w:line="321" w:lineRule="exact"/>
        <w:rPr>
          <w:sz w:val="24"/>
          <w:szCs w:val="24"/>
        </w:rPr>
      </w:pPr>
      <w:r w:rsidRPr="0031638F">
        <w:rPr>
          <w:sz w:val="24"/>
          <w:szCs w:val="24"/>
        </w:rPr>
        <w:t>Please return this form directly to the school for which you are applying.</w:t>
      </w:r>
    </w:p>
    <w:p w14:paraId="497F5A60" w14:textId="77777777" w:rsidR="00011D70" w:rsidRPr="0031638F" w:rsidRDefault="00011D70" w:rsidP="0031638F">
      <w:pPr>
        <w:pStyle w:val="Heading2"/>
        <w:kinsoku w:val="0"/>
        <w:overflowPunct w:val="0"/>
        <w:spacing w:line="321" w:lineRule="exact"/>
        <w:rPr>
          <w:b w:val="0"/>
          <w:sz w:val="20"/>
          <w:szCs w:val="20"/>
        </w:rPr>
      </w:pPr>
      <w:r w:rsidRPr="0031638F">
        <w:rPr>
          <w:b w:val="0"/>
          <w:sz w:val="20"/>
          <w:szCs w:val="20"/>
        </w:rPr>
        <w:t xml:space="preserve">If you would like full details on how a school uses personal data, please </w:t>
      </w:r>
      <w:r w:rsidR="0031638F" w:rsidRPr="0031638F">
        <w:rPr>
          <w:b w:val="0"/>
          <w:sz w:val="20"/>
          <w:szCs w:val="20"/>
        </w:rPr>
        <w:t xml:space="preserve">see the privacy notice on the school website. </w:t>
      </w:r>
    </w:p>
    <w:p w14:paraId="64A28C22" w14:textId="77777777" w:rsidR="00715F39" w:rsidRDefault="00715F39" w:rsidP="0031638F">
      <w:pPr>
        <w:pStyle w:val="Heading1"/>
        <w:kinsoku w:val="0"/>
        <w:overflowPunct w:val="0"/>
        <w:spacing w:before="77" w:line="242" w:lineRule="auto"/>
        <w:ind w:left="106" w:right="1098"/>
        <w:jc w:val="center"/>
        <w:rPr>
          <w:b/>
          <w:sz w:val="24"/>
          <w:szCs w:val="24"/>
        </w:rPr>
      </w:pPr>
    </w:p>
    <w:p w14:paraId="14361754" w14:textId="77777777" w:rsidR="00715F39" w:rsidRDefault="00715F39" w:rsidP="0031638F">
      <w:pPr>
        <w:pStyle w:val="Heading1"/>
        <w:kinsoku w:val="0"/>
        <w:overflowPunct w:val="0"/>
        <w:spacing w:before="77" w:line="242" w:lineRule="auto"/>
        <w:ind w:left="106" w:right="1098"/>
        <w:jc w:val="center"/>
        <w:rPr>
          <w:b/>
          <w:sz w:val="24"/>
          <w:szCs w:val="24"/>
        </w:rPr>
      </w:pPr>
    </w:p>
    <w:p w14:paraId="2BF04755" w14:textId="77777777" w:rsidR="00715F39" w:rsidRDefault="00715F39" w:rsidP="0031638F">
      <w:pPr>
        <w:pStyle w:val="Heading1"/>
        <w:kinsoku w:val="0"/>
        <w:overflowPunct w:val="0"/>
        <w:spacing w:before="77" w:line="242" w:lineRule="auto"/>
        <w:ind w:left="106" w:right="1098"/>
        <w:jc w:val="center"/>
        <w:rPr>
          <w:b/>
          <w:sz w:val="24"/>
          <w:szCs w:val="24"/>
        </w:rPr>
      </w:pPr>
    </w:p>
    <w:p w14:paraId="35BAEE31" w14:textId="0A926C7F" w:rsidR="00011D70" w:rsidRPr="0031638F" w:rsidRDefault="00011D70" w:rsidP="0031638F">
      <w:pPr>
        <w:pStyle w:val="Heading1"/>
        <w:kinsoku w:val="0"/>
        <w:overflowPunct w:val="0"/>
        <w:spacing w:before="77" w:line="242" w:lineRule="auto"/>
        <w:ind w:left="106" w:right="1098"/>
        <w:jc w:val="center"/>
        <w:rPr>
          <w:b/>
          <w:sz w:val="24"/>
          <w:szCs w:val="24"/>
        </w:rPr>
      </w:pPr>
      <w:r w:rsidRPr="0031638F">
        <w:rPr>
          <w:b/>
          <w:sz w:val="24"/>
          <w:szCs w:val="24"/>
        </w:rPr>
        <w:lastRenderedPageBreak/>
        <w:t>Notes of Guidance on Completion of the Mid-Year</w:t>
      </w:r>
      <w:r w:rsidR="00AC0375" w:rsidRPr="0031638F">
        <w:rPr>
          <w:b/>
          <w:sz w:val="24"/>
          <w:szCs w:val="24"/>
        </w:rPr>
        <w:t xml:space="preserve"> She</w:t>
      </w:r>
      <w:r w:rsidR="0031638F">
        <w:rPr>
          <w:b/>
          <w:sz w:val="24"/>
          <w:szCs w:val="24"/>
        </w:rPr>
        <w:t>n</w:t>
      </w:r>
      <w:r w:rsidR="00C22C7D">
        <w:rPr>
          <w:b/>
          <w:sz w:val="24"/>
          <w:szCs w:val="24"/>
        </w:rPr>
        <w:t xml:space="preserve">field St Mary’s </w:t>
      </w:r>
      <w:proofErr w:type="spellStart"/>
      <w:r w:rsidR="00C22C7D">
        <w:rPr>
          <w:b/>
          <w:sz w:val="24"/>
          <w:szCs w:val="24"/>
        </w:rPr>
        <w:t>CofE</w:t>
      </w:r>
      <w:proofErr w:type="spellEnd"/>
      <w:r w:rsidR="00C22C7D">
        <w:rPr>
          <w:b/>
          <w:sz w:val="24"/>
          <w:szCs w:val="24"/>
        </w:rPr>
        <w:t xml:space="preserve"> Primary, </w:t>
      </w:r>
      <w:proofErr w:type="spellStart"/>
      <w:r w:rsidR="00AC0375" w:rsidRPr="0031638F">
        <w:rPr>
          <w:b/>
          <w:sz w:val="24"/>
          <w:szCs w:val="24"/>
        </w:rPr>
        <w:t>Mountnessing</w:t>
      </w:r>
      <w:proofErr w:type="spellEnd"/>
      <w:r w:rsidR="00AC0375" w:rsidRPr="0031638F">
        <w:rPr>
          <w:b/>
          <w:sz w:val="24"/>
          <w:szCs w:val="24"/>
        </w:rPr>
        <w:t xml:space="preserve"> </w:t>
      </w:r>
      <w:proofErr w:type="spellStart"/>
      <w:r w:rsidR="00AC0375" w:rsidRPr="0031638F">
        <w:rPr>
          <w:b/>
          <w:sz w:val="24"/>
          <w:szCs w:val="24"/>
        </w:rPr>
        <w:t>CofE</w:t>
      </w:r>
      <w:proofErr w:type="spellEnd"/>
      <w:r w:rsidR="00AC0375" w:rsidRPr="0031638F">
        <w:rPr>
          <w:b/>
          <w:sz w:val="24"/>
          <w:szCs w:val="24"/>
        </w:rPr>
        <w:t xml:space="preserve"> Primary School</w:t>
      </w:r>
      <w:r w:rsidRPr="0031638F">
        <w:rPr>
          <w:b/>
          <w:sz w:val="24"/>
          <w:szCs w:val="24"/>
        </w:rPr>
        <w:t xml:space="preserve"> </w:t>
      </w:r>
      <w:r w:rsidR="004D4748" w:rsidRPr="0031638F">
        <w:rPr>
          <w:b/>
          <w:sz w:val="24"/>
          <w:szCs w:val="24"/>
        </w:rPr>
        <w:t>Primary</w:t>
      </w:r>
      <w:r w:rsidRPr="0031638F">
        <w:rPr>
          <w:b/>
          <w:sz w:val="24"/>
          <w:szCs w:val="24"/>
        </w:rPr>
        <w:t xml:space="preserve"> School </w:t>
      </w:r>
      <w:r w:rsidR="00C22C7D">
        <w:rPr>
          <w:b/>
          <w:sz w:val="24"/>
          <w:szCs w:val="24"/>
        </w:rPr>
        <w:t xml:space="preserve">and Bentley St Paul’s </w:t>
      </w:r>
      <w:proofErr w:type="spellStart"/>
      <w:r w:rsidR="00C22C7D">
        <w:rPr>
          <w:b/>
          <w:sz w:val="24"/>
          <w:szCs w:val="24"/>
        </w:rPr>
        <w:t>CofE</w:t>
      </w:r>
      <w:proofErr w:type="spellEnd"/>
      <w:r w:rsidR="00C22C7D">
        <w:rPr>
          <w:b/>
          <w:sz w:val="24"/>
          <w:szCs w:val="24"/>
        </w:rPr>
        <w:t xml:space="preserve"> Primary School </w:t>
      </w:r>
      <w:bookmarkStart w:id="0" w:name="_GoBack"/>
      <w:bookmarkEnd w:id="0"/>
      <w:r w:rsidRPr="0031638F">
        <w:rPr>
          <w:b/>
          <w:sz w:val="24"/>
          <w:szCs w:val="24"/>
        </w:rPr>
        <w:t>Application Form</w:t>
      </w:r>
      <w:r w:rsidR="00C22C7D">
        <w:rPr>
          <w:b/>
          <w:sz w:val="24"/>
          <w:szCs w:val="24"/>
        </w:rPr>
        <w:t xml:space="preserve"> </w:t>
      </w:r>
    </w:p>
    <w:p w14:paraId="5F50950E" w14:textId="77777777" w:rsidR="00011D70" w:rsidRPr="0031638F" w:rsidRDefault="00011D70">
      <w:pPr>
        <w:pStyle w:val="BodyText"/>
        <w:kinsoku w:val="0"/>
        <w:overflowPunct w:val="0"/>
        <w:spacing w:before="6"/>
      </w:pPr>
    </w:p>
    <w:p w14:paraId="31733053" w14:textId="77777777" w:rsidR="00011D70" w:rsidRPr="0031638F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534" w:firstLine="0"/>
        <w:rPr>
          <w:color w:val="000000"/>
          <w:sz w:val="22"/>
          <w:szCs w:val="22"/>
        </w:rPr>
      </w:pPr>
      <w:r w:rsidRPr="0031638F">
        <w:rPr>
          <w:sz w:val="22"/>
          <w:szCs w:val="22"/>
        </w:rPr>
        <w:t xml:space="preserve">This form should be completed and then be sent directly to the </w:t>
      </w:r>
      <w:r w:rsidR="00AC0375" w:rsidRPr="0031638F">
        <w:rPr>
          <w:sz w:val="22"/>
          <w:szCs w:val="22"/>
        </w:rPr>
        <w:t>school that you wish to apply for.</w:t>
      </w:r>
      <w:r w:rsidR="004D4748" w:rsidRPr="0031638F">
        <w:rPr>
          <w:sz w:val="22"/>
          <w:szCs w:val="22"/>
        </w:rPr>
        <w:t xml:space="preserve"> </w:t>
      </w:r>
      <w:r w:rsidRPr="0031638F">
        <w:rPr>
          <w:sz w:val="22"/>
          <w:szCs w:val="22"/>
        </w:rPr>
        <w:t xml:space="preserve">Contact details </w:t>
      </w:r>
      <w:r w:rsidR="00AC0375" w:rsidRPr="0031638F">
        <w:rPr>
          <w:sz w:val="22"/>
          <w:szCs w:val="22"/>
        </w:rPr>
        <w:t>are as follows:</w:t>
      </w:r>
    </w:p>
    <w:p w14:paraId="2B11ABC2" w14:textId="77777777" w:rsidR="00AC0375" w:rsidRPr="0031638F" w:rsidRDefault="00AC0375" w:rsidP="00AC0375">
      <w:pPr>
        <w:pStyle w:val="ListParagraph"/>
        <w:tabs>
          <w:tab w:val="left" w:pos="356"/>
        </w:tabs>
        <w:kinsoku w:val="0"/>
        <w:overflowPunct w:val="0"/>
        <w:spacing w:before="1" w:line="276" w:lineRule="auto"/>
        <w:ind w:right="534"/>
        <w:rPr>
          <w:sz w:val="22"/>
          <w:szCs w:val="22"/>
        </w:rPr>
      </w:pPr>
      <w:r w:rsidRPr="0031638F">
        <w:rPr>
          <w:sz w:val="22"/>
          <w:szCs w:val="22"/>
        </w:rPr>
        <w:tab/>
      </w:r>
      <w:r w:rsidRPr="0031638F">
        <w:rPr>
          <w:sz w:val="22"/>
          <w:szCs w:val="22"/>
        </w:rPr>
        <w:tab/>
        <w:t xml:space="preserve">Shenfield St Mary’s – </w:t>
      </w:r>
      <w:hyperlink r:id="rId10" w:history="1">
        <w:r w:rsidR="00981A1B" w:rsidRPr="006900A1">
          <w:rPr>
            <w:rStyle w:val="Hyperlink"/>
            <w:sz w:val="22"/>
            <w:szCs w:val="22"/>
          </w:rPr>
          <w:t>admissions@stmarysshenfield.co.uk</w:t>
        </w:r>
      </w:hyperlink>
      <w:r w:rsidRPr="0031638F">
        <w:rPr>
          <w:sz w:val="22"/>
          <w:szCs w:val="22"/>
        </w:rPr>
        <w:t xml:space="preserve"> – 01277 221249</w:t>
      </w:r>
    </w:p>
    <w:p w14:paraId="5FF6EF84" w14:textId="1CB5A67A" w:rsidR="00AC0375" w:rsidRDefault="00AC0375" w:rsidP="00AC0375">
      <w:pPr>
        <w:pStyle w:val="ListParagraph"/>
        <w:tabs>
          <w:tab w:val="left" w:pos="356"/>
        </w:tabs>
        <w:kinsoku w:val="0"/>
        <w:overflowPunct w:val="0"/>
        <w:spacing w:before="1" w:line="276" w:lineRule="auto"/>
        <w:ind w:right="534"/>
        <w:rPr>
          <w:sz w:val="22"/>
          <w:szCs w:val="22"/>
        </w:rPr>
      </w:pPr>
      <w:r w:rsidRPr="0031638F">
        <w:rPr>
          <w:sz w:val="22"/>
          <w:szCs w:val="22"/>
        </w:rPr>
        <w:tab/>
      </w:r>
      <w:r w:rsidRPr="0031638F">
        <w:rPr>
          <w:sz w:val="22"/>
          <w:szCs w:val="22"/>
        </w:rPr>
        <w:tab/>
        <w:t xml:space="preserve">Mountnessing – </w:t>
      </w:r>
      <w:hyperlink r:id="rId11" w:history="1">
        <w:r w:rsidRPr="0031638F">
          <w:rPr>
            <w:rStyle w:val="Hyperlink"/>
            <w:sz w:val="22"/>
            <w:szCs w:val="22"/>
          </w:rPr>
          <w:t>admin@mountnessing.essex.sch.uk</w:t>
        </w:r>
      </w:hyperlink>
      <w:r w:rsidRPr="0031638F">
        <w:rPr>
          <w:sz w:val="22"/>
          <w:szCs w:val="22"/>
        </w:rPr>
        <w:t xml:space="preserve"> – 01277 353160</w:t>
      </w:r>
    </w:p>
    <w:p w14:paraId="7FC049DE" w14:textId="1FB6D487" w:rsidR="00C22C7D" w:rsidRPr="0031638F" w:rsidRDefault="00C22C7D" w:rsidP="00AC0375">
      <w:pPr>
        <w:pStyle w:val="ListParagraph"/>
        <w:tabs>
          <w:tab w:val="left" w:pos="356"/>
        </w:tabs>
        <w:kinsoku w:val="0"/>
        <w:overflowPunct w:val="0"/>
        <w:spacing w:before="1" w:line="276" w:lineRule="auto"/>
        <w:ind w:right="534"/>
        <w:rPr>
          <w:color w:val="00000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Bentley St Paul’s – </w:t>
      </w:r>
      <w:hyperlink r:id="rId12" w:history="1">
        <w:r w:rsidRPr="00BE0A9B">
          <w:rPr>
            <w:rStyle w:val="Hyperlink"/>
            <w:sz w:val="22"/>
            <w:szCs w:val="22"/>
          </w:rPr>
          <w:t>admin@bentley-st-pauls.essex.sch.uk</w:t>
        </w:r>
      </w:hyperlink>
      <w:r>
        <w:rPr>
          <w:sz w:val="22"/>
          <w:szCs w:val="22"/>
        </w:rPr>
        <w:t xml:space="preserve"> – 01277 372295</w:t>
      </w:r>
    </w:p>
    <w:p w14:paraId="1F4F8414" w14:textId="77777777" w:rsidR="00011D70" w:rsidRPr="0031638F" w:rsidRDefault="00011D70">
      <w:pPr>
        <w:pStyle w:val="BodyText"/>
        <w:kinsoku w:val="0"/>
        <w:overflowPunct w:val="0"/>
        <w:spacing w:before="1"/>
      </w:pPr>
    </w:p>
    <w:p w14:paraId="488AC709" w14:textId="77777777" w:rsidR="00011D70" w:rsidRPr="0031638F" w:rsidRDefault="00011D70" w:rsidP="00FF0BD4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94" w:line="247" w:lineRule="exact"/>
        <w:ind w:right="797" w:firstLine="0"/>
        <w:rPr>
          <w:sz w:val="22"/>
          <w:szCs w:val="22"/>
        </w:rPr>
      </w:pPr>
      <w:r w:rsidRPr="0031638F">
        <w:rPr>
          <w:spacing w:val="-3"/>
          <w:sz w:val="22"/>
          <w:szCs w:val="22"/>
        </w:rPr>
        <w:t xml:space="preserve">You </w:t>
      </w:r>
      <w:r w:rsidRPr="0031638F">
        <w:rPr>
          <w:sz w:val="22"/>
          <w:szCs w:val="22"/>
        </w:rPr>
        <w:t xml:space="preserve">should be aware that there is no guarantee of a place at any school </w:t>
      </w:r>
      <w:r w:rsidRPr="0031638F">
        <w:rPr>
          <w:spacing w:val="-3"/>
          <w:sz w:val="22"/>
          <w:szCs w:val="22"/>
        </w:rPr>
        <w:t xml:space="preserve">so </w:t>
      </w:r>
      <w:r w:rsidRPr="0031638F">
        <w:rPr>
          <w:sz w:val="22"/>
          <w:szCs w:val="22"/>
        </w:rPr>
        <w:t xml:space="preserve">you can and should apply for more than one school, unless </w:t>
      </w:r>
      <w:r w:rsidRPr="0031638F">
        <w:rPr>
          <w:spacing w:val="-3"/>
          <w:sz w:val="22"/>
          <w:szCs w:val="22"/>
        </w:rPr>
        <w:t xml:space="preserve">you </w:t>
      </w:r>
      <w:r w:rsidRPr="0031638F">
        <w:rPr>
          <w:sz w:val="22"/>
          <w:szCs w:val="22"/>
        </w:rPr>
        <w:t>have established that your preferred school definitely has</w:t>
      </w:r>
      <w:r w:rsidRPr="0031638F">
        <w:rPr>
          <w:spacing w:val="-30"/>
          <w:sz w:val="22"/>
          <w:szCs w:val="22"/>
        </w:rPr>
        <w:t xml:space="preserve"> </w:t>
      </w:r>
      <w:r w:rsidRPr="0031638F">
        <w:rPr>
          <w:sz w:val="22"/>
          <w:szCs w:val="22"/>
        </w:rPr>
        <w:t>a</w:t>
      </w:r>
      <w:r w:rsidR="0031638F" w:rsidRPr="0031638F">
        <w:rPr>
          <w:sz w:val="22"/>
          <w:szCs w:val="22"/>
        </w:rPr>
        <w:t xml:space="preserve"> </w:t>
      </w:r>
      <w:r w:rsidRPr="0031638F">
        <w:rPr>
          <w:sz w:val="22"/>
          <w:szCs w:val="22"/>
        </w:rPr>
        <w:t>place for your child. To find out if there are places, you will need to contact the school(s) directly.</w:t>
      </w:r>
    </w:p>
    <w:p w14:paraId="0F0280F6" w14:textId="77777777" w:rsidR="00011D70" w:rsidRPr="0031638F" w:rsidRDefault="00011D70">
      <w:pPr>
        <w:pStyle w:val="BodyText"/>
        <w:kinsoku w:val="0"/>
        <w:overflowPunct w:val="0"/>
        <w:spacing w:before="10"/>
      </w:pPr>
    </w:p>
    <w:p w14:paraId="6E1A04ED" w14:textId="77777777" w:rsidR="00011D70" w:rsidRPr="0031638F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3" w:lineRule="auto"/>
        <w:ind w:right="1210" w:firstLine="0"/>
        <w:rPr>
          <w:sz w:val="22"/>
          <w:szCs w:val="22"/>
        </w:rPr>
      </w:pPr>
      <w:r w:rsidRPr="0031638F">
        <w:rPr>
          <w:sz w:val="22"/>
          <w:szCs w:val="22"/>
        </w:rPr>
        <w:t>If you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do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decide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to apply</w:t>
      </w:r>
      <w:r w:rsidRPr="0031638F">
        <w:rPr>
          <w:spacing w:val="-6"/>
          <w:sz w:val="22"/>
          <w:szCs w:val="22"/>
        </w:rPr>
        <w:t xml:space="preserve"> </w:t>
      </w:r>
      <w:r w:rsidRPr="0031638F">
        <w:rPr>
          <w:sz w:val="22"/>
          <w:szCs w:val="22"/>
        </w:rPr>
        <w:t>for</w:t>
      </w:r>
      <w:r w:rsidRPr="0031638F">
        <w:rPr>
          <w:spacing w:val="-8"/>
          <w:sz w:val="22"/>
          <w:szCs w:val="22"/>
        </w:rPr>
        <w:t xml:space="preserve"> </w:t>
      </w:r>
      <w:r w:rsidRPr="0031638F">
        <w:rPr>
          <w:sz w:val="22"/>
          <w:szCs w:val="22"/>
        </w:rPr>
        <w:t>more than</w:t>
      </w:r>
      <w:r w:rsidRPr="0031638F">
        <w:rPr>
          <w:spacing w:val="-3"/>
          <w:sz w:val="22"/>
          <w:szCs w:val="22"/>
        </w:rPr>
        <w:t xml:space="preserve"> </w:t>
      </w:r>
      <w:r w:rsidRPr="0031638F">
        <w:rPr>
          <w:sz w:val="22"/>
          <w:szCs w:val="22"/>
        </w:rPr>
        <w:t>one</w:t>
      </w:r>
      <w:r w:rsidR="00B515A8" w:rsidRPr="0031638F">
        <w:rPr>
          <w:sz w:val="22"/>
          <w:szCs w:val="22"/>
        </w:rPr>
        <w:t xml:space="preserve"> academy, foundation or voluntary aided</w:t>
      </w:r>
      <w:r w:rsidRPr="0031638F">
        <w:rPr>
          <w:sz w:val="22"/>
          <w:szCs w:val="22"/>
        </w:rPr>
        <w:t xml:space="preserve"> school, you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need to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make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a separate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application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on</w:t>
      </w:r>
      <w:r w:rsidRPr="0031638F">
        <w:rPr>
          <w:spacing w:val="-3"/>
          <w:sz w:val="22"/>
          <w:szCs w:val="22"/>
        </w:rPr>
        <w:t xml:space="preserve"> </w:t>
      </w:r>
      <w:r w:rsidRPr="0031638F">
        <w:rPr>
          <w:sz w:val="22"/>
          <w:szCs w:val="22"/>
        </w:rPr>
        <w:t>a separate form for each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school.</w:t>
      </w:r>
    </w:p>
    <w:p w14:paraId="773BF4B3" w14:textId="77777777" w:rsidR="00011D70" w:rsidRPr="0031638F" w:rsidRDefault="00011D70">
      <w:pPr>
        <w:pStyle w:val="BodyText"/>
        <w:kinsoku w:val="0"/>
        <w:overflowPunct w:val="0"/>
        <w:spacing w:before="4"/>
      </w:pPr>
    </w:p>
    <w:p w14:paraId="522779ED" w14:textId="77777777" w:rsidR="00011D70" w:rsidRPr="0031638F" w:rsidRDefault="00C477E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8" w:lineRule="auto"/>
        <w:ind w:right="726" w:firstLine="0"/>
        <w:rPr>
          <w:sz w:val="22"/>
          <w:szCs w:val="22"/>
        </w:rPr>
      </w:pPr>
      <w:r w:rsidRPr="0031638F">
        <w:rPr>
          <w:sz w:val="22"/>
          <w:szCs w:val="22"/>
        </w:rPr>
        <w:t>Once you have sent your application to the school, the school must write to you within 15 school days to confirm if a place is being offered or not. If you do not hear within this timescale, please contact the school directly to ask about your application.</w:t>
      </w:r>
    </w:p>
    <w:p w14:paraId="4F7D5F86" w14:textId="77777777" w:rsidR="00011D70" w:rsidRPr="0031638F" w:rsidRDefault="00011D70">
      <w:pPr>
        <w:pStyle w:val="BodyText"/>
        <w:kinsoku w:val="0"/>
        <w:overflowPunct w:val="0"/>
        <w:spacing w:before="10"/>
      </w:pPr>
    </w:p>
    <w:p w14:paraId="17C67D23" w14:textId="77777777" w:rsidR="00011D70" w:rsidRPr="0031638F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8" w:lineRule="auto"/>
        <w:ind w:right="753" w:firstLine="0"/>
        <w:rPr>
          <w:sz w:val="22"/>
          <w:szCs w:val="22"/>
        </w:rPr>
      </w:pPr>
      <w:r w:rsidRPr="0031638F">
        <w:rPr>
          <w:sz w:val="22"/>
          <w:szCs w:val="22"/>
        </w:rPr>
        <w:t>If the school writes to you to offer a place, you should get in touch with the school to confirm if you are accepting the place and arrange a start</w:t>
      </w:r>
      <w:r w:rsidRPr="0031638F">
        <w:rPr>
          <w:spacing w:val="-9"/>
          <w:sz w:val="22"/>
          <w:szCs w:val="22"/>
        </w:rPr>
        <w:t xml:space="preserve"> </w:t>
      </w:r>
      <w:r w:rsidRPr="0031638F">
        <w:rPr>
          <w:sz w:val="22"/>
          <w:szCs w:val="22"/>
        </w:rPr>
        <w:t>date.</w:t>
      </w:r>
    </w:p>
    <w:p w14:paraId="34BB58F2" w14:textId="77777777" w:rsidR="00011D70" w:rsidRPr="0031638F" w:rsidRDefault="00011D70">
      <w:pPr>
        <w:pStyle w:val="BodyText"/>
        <w:kinsoku w:val="0"/>
        <w:overflowPunct w:val="0"/>
        <w:spacing w:before="11"/>
      </w:pPr>
    </w:p>
    <w:p w14:paraId="124FFC5B" w14:textId="77777777" w:rsidR="00011D70" w:rsidRPr="0031638F" w:rsidRDefault="00011D70" w:rsidP="00AD0102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794" w:firstLine="0"/>
        <w:rPr>
          <w:color w:val="000000"/>
          <w:sz w:val="22"/>
          <w:szCs w:val="22"/>
        </w:rPr>
      </w:pPr>
      <w:r w:rsidRPr="0031638F">
        <w:rPr>
          <w:sz w:val="22"/>
          <w:szCs w:val="22"/>
        </w:rPr>
        <w:t xml:space="preserve">If you are refused a place, the letter </w:t>
      </w:r>
      <w:r w:rsidRPr="0031638F">
        <w:rPr>
          <w:spacing w:val="-3"/>
          <w:sz w:val="22"/>
          <w:szCs w:val="22"/>
        </w:rPr>
        <w:t xml:space="preserve">you </w:t>
      </w:r>
      <w:r w:rsidRPr="0031638F">
        <w:rPr>
          <w:sz w:val="22"/>
          <w:szCs w:val="22"/>
        </w:rPr>
        <w:t xml:space="preserve">receive should explain that you have the right of appeal to an independent appeal panel against the decision. Appeals should be made </w:t>
      </w:r>
      <w:r w:rsidRPr="0031638F">
        <w:rPr>
          <w:spacing w:val="-3"/>
          <w:sz w:val="22"/>
          <w:szCs w:val="22"/>
        </w:rPr>
        <w:t xml:space="preserve">in </w:t>
      </w:r>
      <w:r w:rsidRPr="0031638F">
        <w:rPr>
          <w:sz w:val="22"/>
          <w:szCs w:val="22"/>
        </w:rPr>
        <w:t>writing using the relevant form within 20 school days of the refusal letter. Information about appealing is available on</w:t>
      </w:r>
      <w:r w:rsidRPr="0031638F">
        <w:rPr>
          <w:spacing w:val="-33"/>
          <w:sz w:val="22"/>
          <w:szCs w:val="22"/>
        </w:rPr>
        <w:t xml:space="preserve"> </w:t>
      </w:r>
      <w:r w:rsidRPr="0031638F">
        <w:rPr>
          <w:sz w:val="22"/>
          <w:szCs w:val="22"/>
        </w:rPr>
        <w:t>the</w:t>
      </w:r>
      <w:r w:rsidR="0031638F">
        <w:rPr>
          <w:sz w:val="22"/>
          <w:szCs w:val="22"/>
        </w:rPr>
        <w:t xml:space="preserve"> </w:t>
      </w:r>
      <w:r w:rsidRPr="0031638F">
        <w:rPr>
          <w:sz w:val="22"/>
          <w:szCs w:val="22"/>
        </w:rPr>
        <w:t xml:space="preserve">website </w:t>
      </w:r>
      <w:hyperlink r:id="rId13" w:history="1">
        <w:r w:rsidRPr="0031638F">
          <w:rPr>
            <w:color w:val="0000FF"/>
            <w:sz w:val="22"/>
            <w:szCs w:val="22"/>
          </w:rPr>
          <w:t xml:space="preserve">www.essex.gov.uk/admissions </w:t>
        </w:r>
      </w:hyperlink>
      <w:r w:rsidRPr="0031638F">
        <w:rPr>
          <w:color w:val="000000"/>
          <w:sz w:val="22"/>
          <w:szCs w:val="22"/>
        </w:rPr>
        <w:t>from the ‘Submit an Appeal’ link.</w:t>
      </w:r>
    </w:p>
    <w:p w14:paraId="2190EAA1" w14:textId="77777777" w:rsidR="00011D70" w:rsidRPr="0031638F" w:rsidRDefault="00011D70">
      <w:pPr>
        <w:pStyle w:val="BodyText"/>
        <w:kinsoku w:val="0"/>
        <w:overflowPunct w:val="0"/>
        <w:spacing w:before="6"/>
      </w:pPr>
    </w:p>
    <w:p w14:paraId="4F85E579" w14:textId="77777777" w:rsidR="00011D70" w:rsidRPr="0031638F" w:rsidRDefault="00011D70" w:rsidP="00B515A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4" w:line="278" w:lineRule="auto"/>
        <w:ind w:right="1345" w:firstLine="0"/>
        <w:rPr>
          <w:sz w:val="22"/>
          <w:szCs w:val="22"/>
        </w:rPr>
      </w:pPr>
      <w:r w:rsidRPr="0031638F">
        <w:rPr>
          <w:sz w:val="22"/>
          <w:szCs w:val="22"/>
        </w:rPr>
        <w:t>Applying from overseas –</w:t>
      </w:r>
      <w:r w:rsidR="00B515A8" w:rsidRPr="0031638F">
        <w:rPr>
          <w:sz w:val="22"/>
          <w:szCs w:val="22"/>
        </w:rPr>
        <w:t xml:space="preserve"> </w:t>
      </w:r>
      <w:r w:rsidRPr="0031638F">
        <w:rPr>
          <w:sz w:val="22"/>
          <w:szCs w:val="22"/>
        </w:rPr>
        <w:t xml:space="preserve"> For non-</w:t>
      </w:r>
      <w:r w:rsidR="00B515A8" w:rsidRPr="0031638F">
        <w:rPr>
          <w:sz w:val="22"/>
          <w:szCs w:val="22"/>
        </w:rPr>
        <w:t>UK</w:t>
      </w:r>
      <w:r w:rsidRPr="0031638F">
        <w:rPr>
          <w:sz w:val="22"/>
          <w:szCs w:val="22"/>
        </w:rPr>
        <w:t xml:space="preserve"> citizens, the child</w:t>
      </w:r>
      <w:r w:rsidRPr="0031638F">
        <w:rPr>
          <w:spacing w:val="-30"/>
          <w:sz w:val="22"/>
          <w:szCs w:val="22"/>
        </w:rPr>
        <w:t xml:space="preserve"> </w:t>
      </w:r>
      <w:r w:rsidRPr="0031638F">
        <w:rPr>
          <w:sz w:val="22"/>
          <w:szCs w:val="22"/>
        </w:rPr>
        <w:t>must</w:t>
      </w:r>
      <w:r w:rsidR="00B515A8" w:rsidRPr="0031638F">
        <w:rPr>
          <w:sz w:val="22"/>
          <w:szCs w:val="22"/>
        </w:rPr>
        <w:t xml:space="preserve"> </w:t>
      </w:r>
      <w:r w:rsidRPr="0031638F">
        <w:rPr>
          <w:sz w:val="22"/>
          <w:szCs w:val="22"/>
        </w:rPr>
        <w:t xml:space="preserve">be in the UK before the </w:t>
      </w:r>
      <w:r w:rsidR="00B515A8" w:rsidRPr="0031638F">
        <w:rPr>
          <w:sz w:val="22"/>
          <w:szCs w:val="22"/>
        </w:rPr>
        <w:t>a</w:t>
      </w:r>
      <w:r w:rsidRPr="0031638F">
        <w:rPr>
          <w:sz w:val="22"/>
          <w:szCs w:val="22"/>
        </w:rPr>
        <w:t>pplication can be processed and proof of residency such as an endorsed (stamped) passport or entry visa will be required with the application.</w:t>
      </w:r>
    </w:p>
    <w:p w14:paraId="5EC13BA1" w14:textId="77777777" w:rsidR="00011D70" w:rsidRPr="0031638F" w:rsidRDefault="00011D70">
      <w:pPr>
        <w:pStyle w:val="BodyText"/>
        <w:kinsoku w:val="0"/>
        <w:overflowPunct w:val="0"/>
        <w:spacing w:before="10"/>
      </w:pPr>
    </w:p>
    <w:p w14:paraId="3619862D" w14:textId="77777777" w:rsidR="00011D70" w:rsidRPr="0031638F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884" w:firstLine="0"/>
        <w:rPr>
          <w:color w:val="000000"/>
          <w:sz w:val="22"/>
          <w:szCs w:val="22"/>
        </w:rPr>
      </w:pPr>
      <w:r w:rsidRPr="0031638F">
        <w:rPr>
          <w:sz w:val="22"/>
          <w:szCs w:val="22"/>
        </w:rPr>
        <w:t>If,</w:t>
      </w:r>
      <w:r w:rsidRPr="0031638F">
        <w:rPr>
          <w:spacing w:val="-6"/>
          <w:sz w:val="22"/>
          <w:szCs w:val="22"/>
        </w:rPr>
        <w:t xml:space="preserve"> </w:t>
      </w:r>
      <w:r w:rsidRPr="0031638F">
        <w:rPr>
          <w:sz w:val="22"/>
          <w:szCs w:val="22"/>
        </w:rPr>
        <w:t>having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applied</w:t>
      </w:r>
      <w:r w:rsidRPr="0031638F">
        <w:rPr>
          <w:spacing w:val="-1"/>
          <w:sz w:val="22"/>
          <w:szCs w:val="22"/>
        </w:rPr>
        <w:t xml:space="preserve"> </w:t>
      </w:r>
      <w:r w:rsidRPr="0031638F">
        <w:rPr>
          <w:sz w:val="22"/>
          <w:szCs w:val="22"/>
        </w:rPr>
        <w:t>for</w:t>
      </w:r>
      <w:r w:rsidRPr="0031638F">
        <w:rPr>
          <w:spacing w:val="-3"/>
          <w:sz w:val="22"/>
          <w:szCs w:val="22"/>
        </w:rPr>
        <w:t xml:space="preserve"> </w:t>
      </w:r>
      <w:r w:rsidRPr="0031638F">
        <w:rPr>
          <w:sz w:val="22"/>
          <w:szCs w:val="22"/>
        </w:rPr>
        <w:t>a</w:t>
      </w:r>
      <w:r w:rsidRPr="0031638F">
        <w:rPr>
          <w:spacing w:val="-5"/>
          <w:sz w:val="22"/>
          <w:szCs w:val="22"/>
        </w:rPr>
        <w:t xml:space="preserve"> </w:t>
      </w:r>
      <w:r w:rsidRPr="0031638F">
        <w:rPr>
          <w:sz w:val="22"/>
          <w:szCs w:val="22"/>
        </w:rPr>
        <w:t>place,</w:t>
      </w:r>
      <w:r w:rsidRPr="0031638F">
        <w:rPr>
          <w:spacing w:val="-1"/>
          <w:sz w:val="22"/>
          <w:szCs w:val="22"/>
        </w:rPr>
        <w:t xml:space="preserve"> </w:t>
      </w:r>
      <w:r w:rsidRPr="0031638F">
        <w:rPr>
          <w:sz w:val="22"/>
          <w:szCs w:val="22"/>
        </w:rPr>
        <w:t>you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do</w:t>
      </w:r>
      <w:r w:rsidRPr="0031638F">
        <w:rPr>
          <w:spacing w:val="-5"/>
          <w:sz w:val="22"/>
          <w:szCs w:val="22"/>
        </w:rPr>
        <w:t xml:space="preserve"> </w:t>
      </w:r>
      <w:r w:rsidRPr="0031638F">
        <w:rPr>
          <w:sz w:val="22"/>
          <w:szCs w:val="22"/>
        </w:rPr>
        <w:t>not</w:t>
      </w:r>
      <w:r w:rsidRPr="0031638F">
        <w:rPr>
          <w:spacing w:val="-5"/>
          <w:sz w:val="22"/>
          <w:szCs w:val="22"/>
        </w:rPr>
        <w:t xml:space="preserve"> </w:t>
      </w:r>
      <w:r w:rsidRPr="0031638F">
        <w:rPr>
          <w:sz w:val="22"/>
          <w:szCs w:val="22"/>
        </w:rPr>
        <w:t>manage</w:t>
      </w:r>
      <w:r w:rsidRPr="0031638F">
        <w:rPr>
          <w:spacing w:val="-1"/>
          <w:sz w:val="22"/>
          <w:szCs w:val="22"/>
        </w:rPr>
        <w:t xml:space="preserve"> </w:t>
      </w:r>
      <w:r w:rsidRPr="0031638F">
        <w:rPr>
          <w:sz w:val="22"/>
          <w:szCs w:val="22"/>
        </w:rPr>
        <w:t>to secure</w:t>
      </w:r>
      <w:r w:rsidRPr="0031638F">
        <w:rPr>
          <w:spacing w:val="-5"/>
          <w:sz w:val="22"/>
          <w:szCs w:val="22"/>
        </w:rPr>
        <w:t xml:space="preserve"> </w:t>
      </w:r>
      <w:r w:rsidRPr="0031638F">
        <w:rPr>
          <w:sz w:val="22"/>
          <w:szCs w:val="22"/>
        </w:rPr>
        <w:t>a school</w:t>
      </w:r>
      <w:r w:rsidRPr="0031638F">
        <w:rPr>
          <w:spacing w:val="-3"/>
          <w:sz w:val="22"/>
          <w:szCs w:val="22"/>
        </w:rPr>
        <w:t xml:space="preserve"> </w:t>
      </w:r>
      <w:r w:rsidRPr="0031638F">
        <w:rPr>
          <w:sz w:val="22"/>
          <w:szCs w:val="22"/>
        </w:rPr>
        <w:t>for</w:t>
      </w:r>
      <w:r w:rsidRPr="0031638F">
        <w:rPr>
          <w:spacing w:val="-3"/>
          <w:sz w:val="22"/>
          <w:szCs w:val="22"/>
        </w:rPr>
        <w:t xml:space="preserve"> </w:t>
      </w:r>
      <w:r w:rsidRPr="0031638F">
        <w:rPr>
          <w:sz w:val="22"/>
          <w:szCs w:val="22"/>
        </w:rPr>
        <w:t>your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child (and</w:t>
      </w:r>
      <w:r w:rsidRPr="0031638F">
        <w:rPr>
          <w:spacing w:val="-5"/>
          <w:sz w:val="22"/>
          <w:szCs w:val="22"/>
        </w:rPr>
        <w:t xml:space="preserve"> </w:t>
      </w:r>
      <w:r w:rsidRPr="0031638F">
        <w:rPr>
          <w:sz w:val="22"/>
          <w:szCs w:val="22"/>
        </w:rPr>
        <w:t>you</w:t>
      </w:r>
      <w:r w:rsidRPr="0031638F">
        <w:rPr>
          <w:spacing w:val="-4"/>
          <w:sz w:val="22"/>
          <w:szCs w:val="22"/>
        </w:rPr>
        <w:t xml:space="preserve"> </w:t>
      </w:r>
      <w:r w:rsidRPr="0031638F">
        <w:rPr>
          <w:sz w:val="22"/>
          <w:szCs w:val="22"/>
        </w:rPr>
        <w:t>are</w:t>
      </w:r>
      <w:r w:rsidRPr="0031638F">
        <w:rPr>
          <w:spacing w:val="-1"/>
          <w:sz w:val="22"/>
          <w:szCs w:val="22"/>
        </w:rPr>
        <w:t xml:space="preserve"> </w:t>
      </w:r>
      <w:r w:rsidRPr="0031638F">
        <w:rPr>
          <w:sz w:val="22"/>
          <w:szCs w:val="22"/>
        </w:rPr>
        <w:t>living in the Essex County Council area* or have a confirmed move into the County), please contact School Admissions at Essex County Council on Tel: 0345 603 2200 for further support and advice. The email address for School Admissions is</w:t>
      </w:r>
      <w:r w:rsidRPr="0031638F">
        <w:rPr>
          <w:color w:val="0000FF"/>
          <w:spacing w:val="-9"/>
          <w:sz w:val="22"/>
          <w:szCs w:val="22"/>
        </w:rPr>
        <w:t xml:space="preserve"> </w:t>
      </w:r>
      <w:hyperlink r:id="rId14" w:history="1">
        <w:r w:rsidRPr="0031638F">
          <w:rPr>
            <w:color w:val="0000FF"/>
            <w:sz w:val="22"/>
            <w:szCs w:val="22"/>
            <w:u w:val="single"/>
          </w:rPr>
          <w:t>admissions@essex.gov.uk</w:t>
        </w:r>
      </w:hyperlink>
      <w:r w:rsidRPr="0031638F">
        <w:rPr>
          <w:color w:val="000000"/>
          <w:sz w:val="22"/>
          <w:szCs w:val="22"/>
        </w:rPr>
        <w:t>.</w:t>
      </w:r>
    </w:p>
    <w:p w14:paraId="0C3D3B67" w14:textId="77777777" w:rsidR="00011D70" w:rsidRPr="0031638F" w:rsidRDefault="00011D70">
      <w:pPr>
        <w:pStyle w:val="BodyText"/>
        <w:kinsoku w:val="0"/>
        <w:overflowPunct w:val="0"/>
        <w:spacing w:before="2"/>
      </w:pPr>
    </w:p>
    <w:p w14:paraId="241C83BC" w14:textId="77777777" w:rsidR="00011D70" w:rsidRPr="0031638F" w:rsidRDefault="00011D70">
      <w:pPr>
        <w:pStyle w:val="ListParagraph"/>
        <w:numPr>
          <w:ilvl w:val="0"/>
          <w:numId w:val="2"/>
        </w:numPr>
        <w:tabs>
          <w:tab w:val="left" w:pos="357"/>
        </w:tabs>
        <w:kinsoku w:val="0"/>
        <w:overflowPunct w:val="0"/>
        <w:spacing w:before="93" w:line="278" w:lineRule="auto"/>
        <w:ind w:right="738" w:firstLine="0"/>
        <w:rPr>
          <w:sz w:val="22"/>
          <w:szCs w:val="22"/>
        </w:rPr>
      </w:pPr>
      <w:r w:rsidRPr="0031638F">
        <w:rPr>
          <w:b/>
          <w:bCs/>
          <w:sz w:val="22"/>
          <w:szCs w:val="22"/>
        </w:rPr>
        <w:t xml:space="preserve">Please remember – applications must </w:t>
      </w:r>
      <w:r w:rsidRPr="0031638F">
        <w:rPr>
          <w:b/>
          <w:bCs/>
          <w:spacing w:val="-3"/>
          <w:sz w:val="22"/>
          <w:szCs w:val="22"/>
        </w:rPr>
        <w:t xml:space="preserve">be </w:t>
      </w:r>
      <w:r w:rsidRPr="0031638F">
        <w:rPr>
          <w:b/>
          <w:bCs/>
          <w:sz w:val="22"/>
          <w:szCs w:val="22"/>
        </w:rPr>
        <w:t>sent direct to the</w:t>
      </w:r>
      <w:r w:rsidR="00B515A8" w:rsidRPr="0031638F">
        <w:rPr>
          <w:b/>
          <w:bCs/>
          <w:sz w:val="22"/>
          <w:szCs w:val="22"/>
        </w:rPr>
        <w:t xml:space="preserve"> academy, foundation and voluntary aided</w:t>
      </w:r>
      <w:r w:rsidRPr="0031638F">
        <w:rPr>
          <w:b/>
          <w:bCs/>
          <w:sz w:val="22"/>
          <w:szCs w:val="22"/>
        </w:rPr>
        <w:t xml:space="preserve"> school(s) in question and not Essex County</w:t>
      </w:r>
      <w:r w:rsidRPr="0031638F">
        <w:rPr>
          <w:b/>
          <w:bCs/>
          <w:spacing w:val="-2"/>
          <w:sz w:val="22"/>
          <w:szCs w:val="22"/>
        </w:rPr>
        <w:t xml:space="preserve"> </w:t>
      </w:r>
      <w:r w:rsidRPr="0031638F">
        <w:rPr>
          <w:b/>
          <w:bCs/>
          <w:sz w:val="22"/>
          <w:szCs w:val="22"/>
        </w:rPr>
        <w:t>Council</w:t>
      </w:r>
      <w:r w:rsidRPr="0031638F">
        <w:rPr>
          <w:sz w:val="22"/>
          <w:szCs w:val="22"/>
        </w:rPr>
        <w:t>.</w:t>
      </w:r>
    </w:p>
    <w:p w14:paraId="74F6884E" w14:textId="77777777" w:rsidR="00011D70" w:rsidRPr="0031638F" w:rsidRDefault="00011D70">
      <w:pPr>
        <w:pStyle w:val="BodyText"/>
        <w:kinsoku w:val="0"/>
        <w:overflowPunct w:val="0"/>
      </w:pPr>
    </w:p>
    <w:p w14:paraId="30D7FD57" w14:textId="77777777" w:rsidR="00B515A8" w:rsidRPr="0031638F" w:rsidRDefault="00011D70" w:rsidP="000A0B49">
      <w:pPr>
        <w:pStyle w:val="BodyText"/>
        <w:numPr>
          <w:ilvl w:val="0"/>
          <w:numId w:val="8"/>
        </w:numPr>
        <w:kinsoku w:val="0"/>
        <w:overflowPunct w:val="0"/>
        <w:ind w:left="170" w:right="1780" w:hanging="170"/>
        <w:rPr>
          <w:i/>
          <w:sz w:val="20"/>
          <w:szCs w:val="20"/>
        </w:rPr>
      </w:pPr>
      <w:r w:rsidRPr="0031638F">
        <w:rPr>
          <w:i/>
          <w:sz w:val="20"/>
          <w:szCs w:val="20"/>
        </w:rPr>
        <w:t>If you live in Essex you will pay your Council Tax to one of the following Borough/District Councils: Basildon,</w:t>
      </w:r>
      <w:r w:rsidR="0031638F" w:rsidRPr="0031638F">
        <w:rPr>
          <w:i/>
          <w:sz w:val="20"/>
          <w:szCs w:val="20"/>
        </w:rPr>
        <w:t xml:space="preserve"> </w:t>
      </w:r>
      <w:r w:rsidR="00177CC3" w:rsidRPr="0031638F">
        <w:rPr>
          <w:i/>
          <w:sz w:val="20"/>
          <w:szCs w:val="20"/>
        </w:rPr>
        <w:t>B</w:t>
      </w:r>
      <w:r w:rsidRPr="0031638F">
        <w:rPr>
          <w:i/>
          <w:sz w:val="20"/>
          <w:szCs w:val="20"/>
        </w:rPr>
        <w:t>raintree, Brentwood, Castle Point, Chelmsford, Colchester, Epping Forest, Harlow, Maldon, Rochford, Tendring or Uttlesford.</w:t>
      </w:r>
    </w:p>
    <w:p w14:paraId="691EC6BF" w14:textId="77777777" w:rsidR="0031638F" w:rsidRPr="0031638F" w:rsidRDefault="0031638F" w:rsidP="0031638F">
      <w:pPr>
        <w:pStyle w:val="BodyText"/>
        <w:kinsoku w:val="0"/>
        <w:overflowPunct w:val="0"/>
        <w:ind w:left="170" w:right="1780"/>
      </w:pPr>
    </w:p>
    <w:p w14:paraId="5CBB8CEA" w14:textId="77777777" w:rsidR="0031638F" w:rsidRPr="0031638F" w:rsidRDefault="0031638F" w:rsidP="0031638F">
      <w:pPr>
        <w:pStyle w:val="BodyText"/>
        <w:kinsoku w:val="0"/>
        <w:overflowPunct w:val="0"/>
        <w:spacing w:before="2"/>
        <w:ind w:left="106" w:right="453"/>
        <w:rPr>
          <w:i/>
          <w:color w:val="000000"/>
          <w:sz w:val="20"/>
          <w:szCs w:val="20"/>
        </w:rPr>
      </w:pPr>
      <w:r w:rsidRPr="0031638F">
        <w:rPr>
          <w:i/>
          <w:sz w:val="20"/>
          <w:szCs w:val="20"/>
        </w:rPr>
        <w:t xml:space="preserve">If you would like full details on how ECC uses personal data, please go to </w:t>
      </w:r>
      <w:hyperlink r:id="rId15" w:history="1">
        <w:r w:rsidRPr="0031638F">
          <w:rPr>
            <w:i/>
            <w:color w:val="0000FF"/>
            <w:sz w:val="20"/>
            <w:szCs w:val="20"/>
            <w:u w:val="single"/>
          </w:rPr>
          <w:t>www.essex.gov.uk/privacy</w:t>
        </w:r>
        <w:r w:rsidRPr="0031638F">
          <w:rPr>
            <w:i/>
            <w:color w:val="0000FF"/>
            <w:sz w:val="20"/>
            <w:szCs w:val="20"/>
          </w:rPr>
          <w:t xml:space="preserve"> </w:t>
        </w:r>
      </w:hyperlink>
      <w:r w:rsidRPr="0031638F">
        <w:rPr>
          <w:i/>
          <w:color w:val="000000"/>
          <w:sz w:val="20"/>
          <w:szCs w:val="20"/>
        </w:rPr>
        <w:t>or call 03457 430430</w:t>
      </w:r>
    </w:p>
    <w:p w14:paraId="2219CCB2" w14:textId="77777777" w:rsidR="0031638F" w:rsidRDefault="0031638F" w:rsidP="0031638F">
      <w:pPr>
        <w:pStyle w:val="BodyText"/>
        <w:kinsoku w:val="0"/>
        <w:overflowPunct w:val="0"/>
        <w:ind w:left="170" w:right="1780"/>
      </w:pPr>
    </w:p>
    <w:sectPr w:rsidR="0031638F" w:rsidSect="0031638F">
      <w:pgSz w:w="11910" w:h="16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FAF4E" w14:textId="77777777" w:rsidR="00EC69B2" w:rsidRDefault="00EC69B2" w:rsidP="00C477E8">
      <w:r>
        <w:separator/>
      </w:r>
    </w:p>
  </w:endnote>
  <w:endnote w:type="continuationSeparator" w:id="0">
    <w:p w14:paraId="555A4FDA" w14:textId="77777777" w:rsidR="00EC69B2" w:rsidRDefault="00EC69B2" w:rsidP="00C4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AFF16" w14:textId="77777777" w:rsidR="00EC69B2" w:rsidRDefault="00EC69B2" w:rsidP="00C477E8">
      <w:r>
        <w:separator/>
      </w:r>
    </w:p>
  </w:footnote>
  <w:footnote w:type="continuationSeparator" w:id="0">
    <w:p w14:paraId="01FE63F7" w14:textId="77777777" w:rsidR="00EC69B2" w:rsidRDefault="00EC69B2" w:rsidP="00C47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B4AE5" w14:textId="6089AF43" w:rsidR="00445A35" w:rsidRPr="00445A35" w:rsidRDefault="00445A35" w:rsidP="00445A35">
    <w:pPr>
      <w:keepNext/>
      <w:jc w:val="center"/>
      <w:outlineLvl w:val="6"/>
      <w:rPr>
        <w:rFonts w:ascii="Candara" w:hAnsi="Candara" w:cs="Times New Roman"/>
        <w:color w:val="000000" w:themeColor="text1"/>
        <w:sz w:val="24"/>
        <w:szCs w:val="20"/>
      </w:rPr>
    </w:pPr>
  </w:p>
  <w:p w14:paraId="05A51175" w14:textId="77777777" w:rsidR="00C477E8" w:rsidRDefault="00445A35" w:rsidP="00445A35">
    <w:pPr>
      <w:tabs>
        <w:tab w:val="left" w:pos="709"/>
        <w:tab w:val="left" w:pos="7088"/>
      </w:tabs>
    </w:pPr>
    <w:r>
      <w:rPr>
        <w:rFonts w:eastAsia="Times New Roman" w:cs="Times New Roman"/>
        <w:color w:val="800000"/>
        <w:sz w:val="20"/>
        <w:szCs w:val="20"/>
      </w:rPr>
      <w:tab/>
      <w:t xml:space="preserve">         </w:t>
    </w:r>
    <w:r>
      <w:rPr>
        <w:rFonts w:eastAsia="Times New Roman" w:cs="Times New Roman"/>
        <w:color w:val="800000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9701F" w14:textId="62CCD696" w:rsidR="00252FE8" w:rsidRDefault="00252FE8" w:rsidP="00252FE8">
    <w:pPr>
      <w:pStyle w:val="Header"/>
      <w:jc w:val="center"/>
    </w:pPr>
    <w:r>
      <w:rPr>
        <w:noProof/>
      </w:rPr>
      <w:drawing>
        <wp:inline distT="0" distB="0" distL="0" distR="0" wp14:anchorId="67511CD2" wp14:editId="55598256">
          <wp:extent cx="4892040" cy="1143000"/>
          <wp:effectExtent l="0" t="0" r="9525" b="0"/>
          <wp:docPr id="33" name="Picture 33" descr="A black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9204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871" w:hanging="360"/>
      </w:pPr>
      <w:rPr>
        <w:rFonts w:ascii="Arial" w:hAnsi="Arial" w:cs="Arial"/>
        <w:b/>
        <w:b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63" w:hanging="360"/>
      </w:pPr>
    </w:lvl>
    <w:lvl w:ilvl="2">
      <w:numFmt w:val="bullet"/>
      <w:lvlText w:val="•"/>
      <w:lvlJc w:val="left"/>
      <w:pPr>
        <w:ind w:left="2846" w:hanging="360"/>
      </w:pPr>
    </w:lvl>
    <w:lvl w:ilvl="3">
      <w:numFmt w:val="bullet"/>
      <w:lvlText w:val="•"/>
      <w:lvlJc w:val="left"/>
      <w:pPr>
        <w:ind w:left="3829" w:hanging="360"/>
      </w:pPr>
    </w:lvl>
    <w:lvl w:ilvl="4">
      <w:numFmt w:val="bullet"/>
      <w:lvlText w:val="•"/>
      <w:lvlJc w:val="left"/>
      <w:pPr>
        <w:ind w:left="4812" w:hanging="360"/>
      </w:pPr>
    </w:lvl>
    <w:lvl w:ilvl="5">
      <w:numFmt w:val="bullet"/>
      <w:lvlText w:val="•"/>
      <w:lvlJc w:val="left"/>
      <w:pPr>
        <w:ind w:left="5795" w:hanging="360"/>
      </w:pPr>
    </w:lvl>
    <w:lvl w:ilvl="6">
      <w:numFmt w:val="bullet"/>
      <w:lvlText w:val="•"/>
      <w:lvlJc w:val="left"/>
      <w:pPr>
        <w:ind w:left="6778" w:hanging="360"/>
      </w:pPr>
    </w:lvl>
    <w:lvl w:ilvl="7">
      <w:numFmt w:val="bullet"/>
      <w:lvlText w:val="•"/>
      <w:lvlJc w:val="left"/>
      <w:pPr>
        <w:ind w:left="7761" w:hanging="360"/>
      </w:pPr>
    </w:lvl>
    <w:lvl w:ilvl="8">
      <w:numFmt w:val="bullet"/>
      <w:lvlText w:val="•"/>
      <w:lvlJc w:val="left"/>
      <w:pPr>
        <w:ind w:left="8744" w:hanging="36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06" w:hanging="250"/>
      </w:pPr>
      <w:rPr>
        <w:rFonts w:ascii="Arial" w:hAnsi="Arial" w:cs="Arial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90" w:hanging="250"/>
      </w:pPr>
    </w:lvl>
    <w:lvl w:ilvl="2">
      <w:numFmt w:val="bullet"/>
      <w:lvlText w:val="•"/>
      <w:lvlJc w:val="left"/>
      <w:pPr>
        <w:ind w:left="2280" w:hanging="250"/>
      </w:pPr>
    </w:lvl>
    <w:lvl w:ilvl="3">
      <w:numFmt w:val="bullet"/>
      <w:lvlText w:val="•"/>
      <w:lvlJc w:val="left"/>
      <w:pPr>
        <w:ind w:left="3371" w:hanging="250"/>
      </w:pPr>
    </w:lvl>
    <w:lvl w:ilvl="4">
      <w:numFmt w:val="bullet"/>
      <w:lvlText w:val="•"/>
      <w:lvlJc w:val="left"/>
      <w:pPr>
        <w:ind w:left="4461" w:hanging="250"/>
      </w:pPr>
    </w:lvl>
    <w:lvl w:ilvl="5">
      <w:numFmt w:val="bullet"/>
      <w:lvlText w:val="•"/>
      <w:lvlJc w:val="left"/>
      <w:pPr>
        <w:ind w:left="5552" w:hanging="250"/>
      </w:pPr>
    </w:lvl>
    <w:lvl w:ilvl="6">
      <w:numFmt w:val="bullet"/>
      <w:lvlText w:val="•"/>
      <w:lvlJc w:val="left"/>
      <w:pPr>
        <w:ind w:left="6642" w:hanging="250"/>
      </w:pPr>
    </w:lvl>
    <w:lvl w:ilvl="7">
      <w:numFmt w:val="bullet"/>
      <w:lvlText w:val="•"/>
      <w:lvlJc w:val="left"/>
      <w:pPr>
        <w:ind w:left="7732" w:hanging="250"/>
      </w:pPr>
    </w:lvl>
    <w:lvl w:ilvl="8">
      <w:numFmt w:val="bullet"/>
      <w:lvlText w:val="•"/>
      <w:lvlJc w:val="left"/>
      <w:pPr>
        <w:ind w:left="8823" w:hanging="25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260" w:hanging="155"/>
      </w:pPr>
      <w:rPr>
        <w:rFonts w:ascii="Arial" w:hAnsi="Arial"/>
        <w:b w:val="0"/>
        <w:w w:val="100"/>
        <w:sz w:val="24"/>
      </w:rPr>
    </w:lvl>
    <w:lvl w:ilvl="1">
      <w:numFmt w:val="bullet"/>
      <w:lvlText w:val="•"/>
      <w:lvlJc w:val="left"/>
      <w:pPr>
        <w:ind w:left="1334" w:hanging="155"/>
      </w:pPr>
    </w:lvl>
    <w:lvl w:ilvl="2">
      <w:numFmt w:val="bullet"/>
      <w:lvlText w:val="•"/>
      <w:lvlJc w:val="left"/>
      <w:pPr>
        <w:ind w:left="2408" w:hanging="155"/>
      </w:pPr>
    </w:lvl>
    <w:lvl w:ilvl="3">
      <w:numFmt w:val="bullet"/>
      <w:lvlText w:val="•"/>
      <w:lvlJc w:val="left"/>
      <w:pPr>
        <w:ind w:left="3483" w:hanging="155"/>
      </w:pPr>
    </w:lvl>
    <w:lvl w:ilvl="4">
      <w:numFmt w:val="bullet"/>
      <w:lvlText w:val="•"/>
      <w:lvlJc w:val="left"/>
      <w:pPr>
        <w:ind w:left="4557" w:hanging="155"/>
      </w:pPr>
    </w:lvl>
    <w:lvl w:ilvl="5">
      <w:numFmt w:val="bullet"/>
      <w:lvlText w:val="•"/>
      <w:lvlJc w:val="left"/>
      <w:pPr>
        <w:ind w:left="5632" w:hanging="155"/>
      </w:pPr>
    </w:lvl>
    <w:lvl w:ilvl="6">
      <w:numFmt w:val="bullet"/>
      <w:lvlText w:val="•"/>
      <w:lvlJc w:val="left"/>
      <w:pPr>
        <w:ind w:left="6706" w:hanging="155"/>
      </w:pPr>
    </w:lvl>
    <w:lvl w:ilvl="7">
      <w:numFmt w:val="bullet"/>
      <w:lvlText w:val="•"/>
      <w:lvlJc w:val="left"/>
      <w:pPr>
        <w:ind w:left="7780" w:hanging="155"/>
      </w:pPr>
    </w:lvl>
    <w:lvl w:ilvl="8">
      <w:numFmt w:val="bullet"/>
      <w:lvlText w:val="•"/>
      <w:lvlJc w:val="left"/>
      <w:pPr>
        <w:ind w:left="8855" w:hanging="155"/>
      </w:pPr>
    </w:lvl>
  </w:abstractNum>
  <w:abstractNum w:abstractNumId="3" w15:restartNumberingAfterBreak="0">
    <w:nsid w:val="14D90B7E"/>
    <w:multiLevelType w:val="hybridMultilevel"/>
    <w:tmpl w:val="25709566"/>
    <w:lvl w:ilvl="0" w:tplc="7FC65E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3CFB17CD"/>
    <w:multiLevelType w:val="hybridMultilevel"/>
    <w:tmpl w:val="A44EDA46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37257"/>
    <w:multiLevelType w:val="hybridMultilevel"/>
    <w:tmpl w:val="AFE2041E"/>
    <w:lvl w:ilvl="0" w:tplc="497EBFC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733B5"/>
    <w:multiLevelType w:val="hybridMultilevel"/>
    <w:tmpl w:val="213C7E9E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40587"/>
    <w:multiLevelType w:val="hybridMultilevel"/>
    <w:tmpl w:val="8206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E8"/>
    <w:rsid w:val="00011D70"/>
    <w:rsid w:val="00177CC3"/>
    <w:rsid w:val="00252FE8"/>
    <w:rsid w:val="0031638F"/>
    <w:rsid w:val="0038402A"/>
    <w:rsid w:val="003B276A"/>
    <w:rsid w:val="003F0478"/>
    <w:rsid w:val="00445A35"/>
    <w:rsid w:val="00456830"/>
    <w:rsid w:val="004D4748"/>
    <w:rsid w:val="0056455F"/>
    <w:rsid w:val="006E52B3"/>
    <w:rsid w:val="00715F39"/>
    <w:rsid w:val="00733765"/>
    <w:rsid w:val="007F15CE"/>
    <w:rsid w:val="008412CF"/>
    <w:rsid w:val="00981A1B"/>
    <w:rsid w:val="00A01BE1"/>
    <w:rsid w:val="00A071F7"/>
    <w:rsid w:val="00AC0375"/>
    <w:rsid w:val="00B040A9"/>
    <w:rsid w:val="00B515A8"/>
    <w:rsid w:val="00BD34A8"/>
    <w:rsid w:val="00C22C7D"/>
    <w:rsid w:val="00C477E8"/>
    <w:rsid w:val="00D85F78"/>
    <w:rsid w:val="00DE73E6"/>
    <w:rsid w:val="00EC69B2"/>
    <w:rsid w:val="00EE2BA0"/>
    <w:rsid w:val="00F0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A88F2D"/>
  <w14:defaultImageDpi w14:val="0"/>
  <w15:docId w15:val="{2D48B3C8-0283-4AEF-93BE-891AC771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0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line="275" w:lineRule="exact"/>
      <w:ind w:left="260" w:hanging="15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4"/>
      <w:ind w:left="106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6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477E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477E8"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15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15C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45A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C037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41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F047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essex.gov.uk/admiss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dmin@bentley-st-pauls.essex.sch.u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@mountnessing.essex.sch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ssex.gov.uk/privacy" TargetMode="External"/><Relationship Id="rId10" Type="http://schemas.openxmlformats.org/officeDocument/2006/relationships/hyperlink" Target="mailto:admissions@stmarysshenfield.co.u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admissions@essex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3986D-2E21-446C-BA01-31961242D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Secondary School Mid Year Application Form</vt:lpstr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Secondary School Mid Year Application Form</dc:title>
  <dc:subject>School Admissions</dc:subject>
  <dc:creator>Essex County Council</dc:creator>
  <cp:keywords>Secondary School Mid Year Application Form, mid year, schools, admissions, school admissions, school applications</cp:keywords>
  <dc:description/>
  <cp:lastModifiedBy>Louise Putt</cp:lastModifiedBy>
  <cp:revision>3</cp:revision>
  <cp:lastPrinted>2022-03-23T14:36:00Z</cp:lastPrinted>
  <dcterms:created xsi:type="dcterms:W3CDTF">2024-02-06T13:38:00Z</dcterms:created>
  <dcterms:modified xsi:type="dcterms:W3CDTF">2024-02-06T18:02:00Z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for Office 365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2021-07-27T08:39:45Z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2fb60f1c-4bdf-484a-aa0e-00007d6eb22a</vt:lpwstr>
  </property>
  <property fmtid="{D5CDD505-2E9C-101B-9397-08002B2CF9AE}" pid="9" name="MSIP_Label_39d8be9e-c8d9-4b9c-bd40-2c27cc7ea2e6_ContentBits">
    <vt:lpwstr>0</vt:lpwstr>
  </property>
</Properties>
</file>