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F97" w:rsidRDefault="00097650">
      <w:pPr>
        <w:spacing w:before="7" w:line="120" w:lineRule="exact"/>
        <w:rPr>
          <w:sz w:val="13"/>
          <w:szCs w:val="13"/>
        </w:rPr>
      </w:pPr>
      <w:r>
        <w:rPr>
          <w:rFonts w:ascii="Comic Sans MS" w:eastAsia="Comic Sans MS" w:hAnsi="Comic Sans MS" w:cs="Comic Sans MS"/>
          <w:b/>
          <w:noProof/>
          <w:position w:val="-1"/>
          <w:sz w:val="24"/>
          <w:szCs w:val="24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B1ED34D" wp14:editId="189D3274">
            <wp:simplePos x="0" y="0"/>
            <wp:positionH relativeFrom="column">
              <wp:posOffset>282575</wp:posOffset>
            </wp:positionH>
            <wp:positionV relativeFrom="paragraph">
              <wp:posOffset>69850</wp:posOffset>
            </wp:positionV>
            <wp:extent cx="813435" cy="9753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logo29small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F97" w:rsidRDefault="00161F97">
      <w:pPr>
        <w:spacing w:line="200" w:lineRule="exact"/>
      </w:pPr>
    </w:p>
    <w:p w:rsidR="00161F97" w:rsidRDefault="00161F97">
      <w:pPr>
        <w:spacing w:line="200" w:lineRule="exact"/>
      </w:pPr>
    </w:p>
    <w:p w:rsidR="00161F97" w:rsidRDefault="00C930CC">
      <w:pPr>
        <w:spacing w:line="320" w:lineRule="exact"/>
        <w:ind w:left="2609" w:right="2614"/>
        <w:jc w:val="center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b/>
          <w:spacing w:val="-1"/>
          <w:position w:val="1"/>
          <w:sz w:val="24"/>
          <w:szCs w:val="24"/>
        </w:rPr>
        <w:t>S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U</w:t>
      </w:r>
      <w:r>
        <w:rPr>
          <w:rFonts w:ascii="Comic Sans MS" w:eastAsia="Comic Sans MS" w:hAnsi="Comic Sans MS" w:cs="Comic Sans MS"/>
          <w:b/>
          <w:position w:val="1"/>
          <w:sz w:val="24"/>
          <w:szCs w:val="24"/>
        </w:rPr>
        <w:t>P</w:t>
      </w:r>
      <w:r>
        <w:rPr>
          <w:rFonts w:ascii="Comic Sans MS" w:eastAsia="Comic Sans MS" w:hAnsi="Comic Sans MS" w:cs="Comic Sans MS"/>
          <w:b/>
          <w:spacing w:val="-1"/>
          <w:position w:val="1"/>
          <w:sz w:val="24"/>
          <w:szCs w:val="24"/>
        </w:rPr>
        <w:t>P</w:t>
      </w:r>
      <w:r>
        <w:rPr>
          <w:rFonts w:ascii="Comic Sans MS" w:eastAsia="Comic Sans MS" w:hAnsi="Comic Sans MS" w:cs="Comic Sans MS"/>
          <w:b/>
          <w:position w:val="1"/>
          <w:sz w:val="24"/>
          <w:szCs w:val="24"/>
        </w:rPr>
        <w:t>L</w:t>
      </w:r>
      <w:r>
        <w:rPr>
          <w:rFonts w:ascii="Comic Sans MS" w:eastAsia="Comic Sans MS" w:hAnsi="Comic Sans MS" w:cs="Comic Sans MS"/>
          <w:b/>
          <w:spacing w:val="-1"/>
          <w:position w:val="1"/>
          <w:sz w:val="24"/>
          <w:szCs w:val="24"/>
        </w:rPr>
        <w:t>E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M</w:t>
      </w:r>
      <w:r>
        <w:rPr>
          <w:rFonts w:ascii="Comic Sans MS" w:eastAsia="Comic Sans MS" w:hAnsi="Comic Sans MS" w:cs="Comic Sans MS"/>
          <w:b/>
          <w:spacing w:val="-1"/>
          <w:position w:val="1"/>
          <w:sz w:val="24"/>
          <w:szCs w:val="24"/>
        </w:rPr>
        <w:t>EN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T</w:t>
      </w:r>
      <w:r>
        <w:rPr>
          <w:rFonts w:ascii="Comic Sans MS" w:eastAsia="Comic Sans MS" w:hAnsi="Comic Sans MS" w:cs="Comic Sans MS"/>
          <w:b/>
          <w:position w:val="1"/>
          <w:sz w:val="24"/>
          <w:szCs w:val="24"/>
        </w:rPr>
        <w:t xml:space="preserve">ARY 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I</w:t>
      </w:r>
      <w:r>
        <w:rPr>
          <w:rFonts w:ascii="Comic Sans MS" w:eastAsia="Comic Sans MS" w:hAnsi="Comic Sans MS" w:cs="Comic Sans MS"/>
          <w:b/>
          <w:spacing w:val="-1"/>
          <w:position w:val="1"/>
          <w:sz w:val="24"/>
          <w:szCs w:val="24"/>
        </w:rPr>
        <w:t>N</w:t>
      </w:r>
      <w:r>
        <w:rPr>
          <w:rFonts w:ascii="Comic Sans MS" w:eastAsia="Comic Sans MS" w:hAnsi="Comic Sans MS" w:cs="Comic Sans MS"/>
          <w:b/>
          <w:position w:val="1"/>
          <w:sz w:val="24"/>
          <w:szCs w:val="24"/>
        </w:rPr>
        <w:t>FORMAT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I</w:t>
      </w:r>
      <w:r>
        <w:rPr>
          <w:rFonts w:ascii="Comic Sans MS" w:eastAsia="Comic Sans MS" w:hAnsi="Comic Sans MS" w:cs="Comic Sans MS"/>
          <w:b/>
          <w:position w:val="1"/>
          <w:sz w:val="24"/>
          <w:szCs w:val="24"/>
        </w:rPr>
        <w:t xml:space="preserve">ON FORM 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(</w:t>
      </w:r>
      <w:r>
        <w:rPr>
          <w:rFonts w:ascii="Comic Sans MS" w:eastAsia="Comic Sans MS" w:hAnsi="Comic Sans MS" w:cs="Comic Sans MS"/>
          <w:b/>
          <w:spacing w:val="-1"/>
          <w:position w:val="1"/>
          <w:sz w:val="24"/>
          <w:szCs w:val="24"/>
        </w:rPr>
        <w:t>S</w:t>
      </w:r>
      <w:r>
        <w:rPr>
          <w:rFonts w:ascii="Comic Sans MS" w:eastAsia="Comic Sans MS" w:hAnsi="Comic Sans MS" w:cs="Comic Sans MS"/>
          <w:b/>
          <w:spacing w:val="1"/>
          <w:position w:val="1"/>
          <w:sz w:val="24"/>
          <w:szCs w:val="24"/>
        </w:rPr>
        <w:t>I</w:t>
      </w:r>
      <w:r>
        <w:rPr>
          <w:rFonts w:ascii="Comic Sans MS" w:eastAsia="Comic Sans MS" w:hAnsi="Comic Sans MS" w:cs="Comic Sans MS"/>
          <w:b/>
          <w:position w:val="1"/>
          <w:sz w:val="24"/>
          <w:szCs w:val="24"/>
        </w:rPr>
        <w:t>F)</w:t>
      </w:r>
      <w:r w:rsidR="00426E39">
        <w:rPr>
          <w:rFonts w:ascii="Comic Sans MS" w:eastAsia="Comic Sans MS" w:hAnsi="Comic Sans MS" w:cs="Comic Sans MS"/>
          <w:b/>
          <w:position w:val="1"/>
          <w:sz w:val="24"/>
          <w:szCs w:val="24"/>
        </w:rPr>
        <w:t xml:space="preserve"> </w:t>
      </w:r>
    </w:p>
    <w:p w:rsidR="00161F97" w:rsidRDefault="00C930CC">
      <w:pPr>
        <w:spacing w:line="300" w:lineRule="exact"/>
        <w:ind w:left="2484" w:right="2490"/>
        <w:jc w:val="center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f</w:t>
      </w:r>
      <w:r>
        <w:rPr>
          <w:rFonts w:ascii="Comic Sans MS" w:eastAsia="Comic Sans MS" w:hAnsi="Comic Sans MS" w:cs="Comic Sans MS"/>
          <w:b/>
          <w:spacing w:val="1"/>
          <w:position w:val="-1"/>
          <w:sz w:val="24"/>
          <w:szCs w:val="24"/>
        </w:rPr>
        <w:t>o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 xml:space="preserve">r 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c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hild</w:t>
      </w:r>
      <w:r>
        <w:rPr>
          <w:rFonts w:ascii="Comic Sans MS" w:eastAsia="Comic Sans MS" w:hAnsi="Comic Sans MS" w:cs="Comic Sans MS"/>
          <w:b/>
          <w:spacing w:val="1"/>
          <w:position w:val="-1"/>
          <w:sz w:val="24"/>
          <w:szCs w:val="24"/>
        </w:rPr>
        <w:t>’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 xml:space="preserve">s </w:t>
      </w:r>
      <w:r>
        <w:rPr>
          <w:rFonts w:ascii="Comic Sans MS" w:eastAsia="Comic Sans MS" w:hAnsi="Comic Sans MS" w:cs="Comic Sans MS"/>
          <w:b/>
          <w:spacing w:val="1"/>
          <w:position w:val="-1"/>
          <w:sz w:val="24"/>
          <w:szCs w:val="24"/>
        </w:rPr>
        <w:t>a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ppl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i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c</w:t>
      </w:r>
      <w:r>
        <w:rPr>
          <w:rFonts w:ascii="Comic Sans MS" w:eastAsia="Comic Sans MS" w:hAnsi="Comic Sans MS" w:cs="Comic Sans MS"/>
          <w:b/>
          <w:spacing w:val="1"/>
          <w:position w:val="-1"/>
          <w:sz w:val="24"/>
          <w:szCs w:val="24"/>
        </w:rPr>
        <w:t>a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tion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 xml:space="preserve"> 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to Ben</w:t>
      </w:r>
      <w:r>
        <w:rPr>
          <w:rFonts w:ascii="Comic Sans MS" w:eastAsia="Comic Sans MS" w:hAnsi="Comic Sans MS" w:cs="Comic Sans MS"/>
          <w:b/>
          <w:spacing w:val="1"/>
          <w:position w:val="-1"/>
          <w:sz w:val="24"/>
          <w:szCs w:val="24"/>
        </w:rPr>
        <w:t>t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l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 xml:space="preserve">ey 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S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t Paul</w:t>
      </w:r>
      <w:r>
        <w:rPr>
          <w:rFonts w:ascii="Comic Sans MS" w:eastAsia="Comic Sans MS" w:hAnsi="Comic Sans MS" w:cs="Comic Sans MS"/>
          <w:b/>
          <w:spacing w:val="2"/>
          <w:position w:val="-1"/>
          <w:sz w:val="24"/>
          <w:szCs w:val="24"/>
        </w:rPr>
        <w:t>’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 xml:space="preserve">s </w:t>
      </w:r>
      <w:r w:rsidR="00097650">
        <w:rPr>
          <w:rFonts w:ascii="Comic Sans MS" w:eastAsia="Comic Sans MS" w:hAnsi="Comic Sans MS" w:cs="Comic Sans MS"/>
          <w:b/>
          <w:position w:val="-1"/>
          <w:sz w:val="24"/>
          <w:szCs w:val="24"/>
        </w:rPr>
        <w:t xml:space="preserve">C of E Primary 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Sc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h</w:t>
      </w:r>
      <w:r>
        <w:rPr>
          <w:rFonts w:ascii="Comic Sans MS" w:eastAsia="Comic Sans MS" w:hAnsi="Comic Sans MS" w:cs="Comic Sans MS"/>
          <w:b/>
          <w:spacing w:val="1"/>
          <w:position w:val="-1"/>
          <w:sz w:val="24"/>
          <w:szCs w:val="24"/>
        </w:rPr>
        <w:t>oo</w:t>
      </w:r>
      <w:r>
        <w:rPr>
          <w:rFonts w:ascii="Comic Sans MS" w:eastAsia="Comic Sans MS" w:hAnsi="Comic Sans MS" w:cs="Comic Sans MS"/>
          <w:b/>
          <w:spacing w:val="-1"/>
          <w:position w:val="-1"/>
          <w:sz w:val="24"/>
          <w:szCs w:val="24"/>
        </w:rPr>
        <w:t>l</w:t>
      </w:r>
      <w:r>
        <w:rPr>
          <w:rFonts w:ascii="Comic Sans MS" w:eastAsia="Comic Sans MS" w:hAnsi="Comic Sans MS" w:cs="Comic Sans MS"/>
          <w:b/>
          <w:position w:val="-1"/>
          <w:sz w:val="24"/>
          <w:szCs w:val="24"/>
        </w:rPr>
        <w:t>.</w:t>
      </w:r>
      <w:r w:rsidR="00426E39">
        <w:rPr>
          <w:rFonts w:ascii="Comic Sans MS" w:eastAsia="Comic Sans MS" w:hAnsi="Comic Sans MS" w:cs="Comic Sans MS"/>
          <w:b/>
          <w:position w:val="-1"/>
          <w:sz w:val="24"/>
          <w:szCs w:val="24"/>
        </w:rPr>
        <w:t xml:space="preserve"> </w:t>
      </w:r>
    </w:p>
    <w:p w:rsidR="00161F97" w:rsidRDefault="00161F97">
      <w:pPr>
        <w:spacing w:line="200" w:lineRule="exact"/>
      </w:pPr>
    </w:p>
    <w:p w:rsidR="00161F97" w:rsidRDefault="00161F97">
      <w:pPr>
        <w:spacing w:line="200" w:lineRule="exact"/>
      </w:pPr>
    </w:p>
    <w:p w:rsidR="00161F97" w:rsidRDefault="00161F97">
      <w:pPr>
        <w:spacing w:before="10" w:line="220" w:lineRule="exact"/>
        <w:rPr>
          <w:sz w:val="22"/>
          <w:szCs w:val="22"/>
        </w:rPr>
      </w:pPr>
    </w:p>
    <w:p w:rsidR="00161F97" w:rsidRDefault="00C930CC">
      <w:pPr>
        <w:spacing w:before="1" w:line="229" w:lineRule="auto"/>
        <w:ind w:left="208" w:right="162"/>
        <w:jc w:val="both"/>
        <w:rPr>
          <w:rFonts w:ascii="Comic Sans MS" w:eastAsia="Comic Sans MS" w:hAnsi="Comic Sans MS" w:cs="Comic Sans MS"/>
          <w:sz w:val="23"/>
          <w:szCs w:val="23"/>
        </w:rPr>
      </w:pPr>
      <w:r>
        <w:rPr>
          <w:rFonts w:ascii="Comic Sans MS" w:eastAsia="Comic Sans MS" w:hAnsi="Comic Sans MS" w:cs="Comic Sans MS"/>
          <w:spacing w:val="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his</w:t>
      </w:r>
      <w:r>
        <w:rPr>
          <w:rFonts w:ascii="Comic Sans MS" w:eastAsia="Comic Sans MS" w:hAnsi="Comic Sans MS" w:cs="Comic Sans MS"/>
          <w:spacing w:val="-17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z w:val="23"/>
          <w:szCs w:val="23"/>
        </w:rPr>
        <w:t>fo</w:t>
      </w:r>
      <w:r>
        <w:rPr>
          <w:rFonts w:ascii="Comic Sans MS" w:eastAsia="Comic Sans MS" w:hAnsi="Comic Sans MS" w:cs="Comic Sans MS"/>
          <w:spacing w:val="1"/>
          <w:sz w:val="23"/>
          <w:szCs w:val="23"/>
        </w:rPr>
        <w:t>r</w:t>
      </w:r>
      <w:r>
        <w:rPr>
          <w:rFonts w:ascii="Comic Sans MS" w:eastAsia="Comic Sans MS" w:hAnsi="Comic Sans MS" w:cs="Comic Sans MS"/>
          <w:sz w:val="23"/>
          <w:szCs w:val="23"/>
        </w:rPr>
        <w:t>m</w:t>
      </w:r>
      <w:r>
        <w:rPr>
          <w:rFonts w:ascii="Comic Sans MS" w:eastAsia="Comic Sans MS" w:hAnsi="Comic Sans MS" w:cs="Comic Sans MS"/>
          <w:spacing w:val="-19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z w:val="23"/>
          <w:szCs w:val="23"/>
        </w:rPr>
        <w:t>sh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o</w:t>
      </w:r>
      <w:r>
        <w:rPr>
          <w:rFonts w:ascii="Comic Sans MS" w:eastAsia="Comic Sans MS" w:hAnsi="Comic Sans MS" w:cs="Comic Sans MS"/>
          <w:sz w:val="23"/>
          <w:szCs w:val="23"/>
        </w:rPr>
        <w:t>uld</w:t>
      </w:r>
      <w:r>
        <w:rPr>
          <w:rFonts w:ascii="Comic Sans MS" w:eastAsia="Comic Sans MS" w:hAnsi="Comic Sans MS" w:cs="Comic Sans MS"/>
          <w:spacing w:val="-26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1"/>
          <w:sz w:val="23"/>
          <w:szCs w:val="23"/>
        </w:rPr>
        <w:t>b</w:t>
      </w:r>
      <w:r>
        <w:rPr>
          <w:rFonts w:ascii="Comic Sans MS" w:eastAsia="Comic Sans MS" w:hAnsi="Comic Sans MS" w:cs="Comic Sans MS"/>
          <w:sz w:val="23"/>
          <w:szCs w:val="23"/>
        </w:rPr>
        <w:t>e</w:t>
      </w:r>
      <w:r>
        <w:rPr>
          <w:rFonts w:ascii="Comic Sans MS" w:eastAsia="Comic Sans MS" w:hAnsi="Comic Sans MS" w:cs="Comic Sans MS"/>
          <w:spacing w:val="-8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com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p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lete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spacing w:val="17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1"/>
          <w:sz w:val="23"/>
          <w:szCs w:val="23"/>
        </w:rPr>
        <w:t>b</w:t>
      </w:r>
      <w:r>
        <w:rPr>
          <w:rFonts w:ascii="Comic Sans MS" w:eastAsia="Comic Sans MS" w:hAnsi="Comic Sans MS" w:cs="Comic Sans MS"/>
          <w:sz w:val="23"/>
          <w:szCs w:val="23"/>
        </w:rPr>
        <w:t>y</w:t>
      </w:r>
      <w:r>
        <w:rPr>
          <w:rFonts w:ascii="Comic Sans MS" w:eastAsia="Comic Sans MS" w:hAnsi="Comic Sans MS" w:cs="Comic Sans MS"/>
          <w:spacing w:val="-6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z w:val="23"/>
          <w:szCs w:val="23"/>
        </w:rPr>
        <w:t>p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a</w:t>
      </w:r>
      <w:r>
        <w:rPr>
          <w:rFonts w:ascii="Comic Sans MS" w:eastAsia="Comic Sans MS" w:hAnsi="Comic Sans MS" w:cs="Comic Sans MS"/>
          <w:spacing w:val="2"/>
          <w:sz w:val="23"/>
          <w:szCs w:val="23"/>
        </w:rPr>
        <w:t>r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e</w:t>
      </w:r>
      <w:r>
        <w:rPr>
          <w:rFonts w:ascii="Comic Sans MS" w:eastAsia="Comic Sans MS" w:hAnsi="Comic Sans MS" w:cs="Comic Sans MS"/>
          <w:sz w:val="23"/>
          <w:szCs w:val="23"/>
        </w:rPr>
        <w:t>n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s</w:t>
      </w:r>
      <w:r>
        <w:rPr>
          <w:rFonts w:ascii="Comic Sans MS" w:eastAsia="Comic Sans MS" w:hAnsi="Comic Sans MS" w:cs="Comic Sans MS"/>
          <w:spacing w:val="-2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z w:val="23"/>
          <w:szCs w:val="23"/>
        </w:rPr>
        <w:t>N</w:t>
      </w:r>
      <w:r>
        <w:rPr>
          <w:rFonts w:ascii="Comic Sans MS" w:eastAsia="Comic Sans MS" w:hAnsi="Comic Sans MS" w:cs="Comic Sans MS"/>
          <w:b/>
          <w:spacing w:val="-3"/>
          <w:sz w:val="23"/>
          <w:szCs w:val="23"/>
        </w:rPr>
        <w:t>O</w:t>
      </w:r>
      <w:r>
        <w:rPr>
          <w:rFonts w:ascii="Comic Sans MS" w:eastAsia="Comic Sans MS" w:hAnsi="Comic Sans MS" w:cs="Comic Sans MS"/>
          <w:b/>
          <w:sz w:val="23"/>
          <w:szCs w:val="23"/>
        </w:rPr>
        <w:t>T</w:t>
      </w:r>
      <w:r>
        <w:rPr>
          <w:rFonts w:ascii="Comic Sans MS" w:eastAsia="Comic Sans MS" w:hAnsi="Comic Sans MS" w:cs="Comic Sans MS"/>
          <w:b/>
          <w:spacing w:val="-18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z w:val="23"/>
          <w:szCs w:val="23"/>
        </w:rPr>
        <w:t>M</w:t>
      </w:r>
      <w:r>
        <w:rPr>
          <w:rFonts w:ascii="Comic Sans MS" w:eastAsia="Comic Sans MS" w:hAnsi="Comic Sans MS" w:cs="Comic Sans MS"/>
          <w:b/>
          <w:spacing w:val="-2"/>
          <w:sz w:val="23"/>
          <w:szCs w:val="23"/>
        </w:rPr>
        <w:t>O</w:t>
      </w:r>
      <w:r>
        <w:rPr>
          <w:rFonts w:ascii="Comic Sans MS" w:eastAsia="Comic Sans MS" w:hAnsi="Comic Sans MS" w:cs="Comic Sans MS"/>
          <w:b/>
          <w:sz w:val="23"/>
          <w:szCs w:val="23"/>
        </w:rPr>
        <w:t>RE</w:t>
      </w:r>
      <w:r>
        <w:rPr>
          <w:rFonts w:ascii="Comic Sans MS" w:eastAsia="Comic Sans MS" w:hAnsi="Comic Sans MS" w:cs="Comic Sans MS"/>
          <w:b/>
          <w:spacing w:val="-2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pacing w:val="-2"/>
          <w:sz w:val="23"/>
          <w:szCs w:val="23"/>
        </w:rPr>
        <w:t>T</w:t>
      </w:r>
      <w:r>
        <w:rPr>
          <w:rFonts w:ascii="Comic Sans MS" w:eastAsia="Comic Sans MS" w:hAnsi="Comic Sans MS" w:cs="Comic Sans MS"/>
          <w:b/>
          <w:spacing w:val="1"/>
          <w:sz w:val="23"/>
          <w:szCs w:val="23"/>
        </w:rPr>
        <w:t>H</w:t>
      </w:r>
      <w:r>
        <w:rPr>
          <w:rFonts w:ascii="Comic Sans MS" w:eastAsia="Comic Sans MS" w:hAnsi="Comic Sans MS" w:cs="Comic Sans MS"/>
          <w:b/>
          <w:sz w:val="23"/>
          <w:szCs w:val="23"/>
        </w:rPr>
        <w:t>AN</w:t>
      </w:r>
      <w:r>
        <w:rPr>
          <w:rFonts w:ascii="Comic Sans MS" w:eastAsia="Comic Sans MS" w:hAnsi="Comic Sans MS" w:cs="Comic Sans MS"/>
          <w:b/>
          <w:spacing w:val="-28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z w:val="23"/>
          <w:szCs w:val="23"/>
        </w:rPr>
        <w:t>3</w:t>
      </w:r>
      <w:r>
        <w:rPr>
          <w:rFonts w:ascii="Comic Sans MS" w:eastAsia="Comic Sans MS" w:hAnsi="Comic Sans MS" w:cs="Comic Sans MS"/>
          <w:b/>
          <w:spacing w:val="-3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z w:val="23"/>
          <w:szCs w:val="23"/>
        </w:rPr>
        <w:t>M</w:t>
      </w:r>
      <w:r>
        <w:rPr>
          <w:rFonts w:ascii="Comic Sans MS" w:eastAsia="Comic Sans MS" w:hAnsi="Comic Sans MS" w:cs="Comic Sans MS"/>
          <w:b/>
          <w:spacing w:val="-4"/>
          <w:sz w:val="23"/>
          <w:szCs w:val="23"/>
        </w:rPr>
        <w:t>O</w:t>
      </w:r>
      <w:r>
        <w:rPr>
          <w:rFonts w:ascii="Comic Sans MS" w:eastAsia="Comic Sans MS" w:hAnsi="Comic Sans MS" w:cs="Comic Sans MS"/>
          <w:b/>
          <w:sz w:val="23"/>
          <w:szCs w:val="23"/>
        </w:rPr>
        <w:t>NT</w:t>
      </w:r>
      <w:r>
        <w:rPr>
          <w:rFonts w:ascii="Comic Sans MS" w:eastAsia="Comic Sans MS" w:hAnsi="Comic Sans MS" w:cs="Comic Sans MS"/>
          <w:b/>
          <w:spacing w:val="-1"/>
          <w:sz w:val="23"/>
          <w:szCs w:val="23"/>
        </w:rPr>
        <w:t>H</w:t>
      </w:r>
      <w:r>
        <w:rPr>
          <w:rFonts w:ascii="Comic Sans MS" w:eastAsia="Comic Sans MS" w:hAnsi="Comic Sans MS" w:cs="Comic Sans MS"/>
          <w:b/>
          <w:sz w:val="23"/>
          <w:szCs w:val="23"/>
        </w:rPr>
        <w:t>S</w:t>
      </w:r>
      <w:r>
        <w:rPr>
          <w:rFonts w:ascii="Comic Sans MS" w:eastAsia="Comic Sans MS" w:hAnsi="Comic Sans MS" w:cs="Comic Sans MS"/>
          <w:b/>
          <w:spacing w:val="-39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z w:val="23"/>
          <w:szCs w:val="23"/>
        </w:rPr>
        <w:t>B</w:t>
      </w:r>
      <w:r>
        <w:rPr>
          <w:rFonts w:ascii="Comic Sans MS" w:eastAsia="Comic Sans MS" w:hAnsi="Comic Sans MS" w:cs="Comic Sans MS"/>
          <w:b/>
          <w:spacing w:val="-1"/>
          <w:sz w:val="23"/>
          <w:szCs w:val="23"/>
        </w:rPr>
        <w:t>E</w:t>
      </w:r>
      <w:r>
        <w:rPr>
          <w:rFonts w:ascii="Comic Sans MS" w:eastAsia="Comic Sans MS" w:hAnsi="Comic Sans MS" w:cs="Comic Sans MS"/>
          <w:b/>
          <w:sz w:val="23"/>
          <w:szCs w:val="23"/>
        </w:rPr>
        <w:t>F</w:t>
      </w:r>
      <w:r>
        <w:rPr>
          <w:rFonts w:ascii="Comic Sans MS" w:eastAsia="Comic Sans MS" w:hAnsi="Comic Sans MS" w:cs="Comic Sans MS"/>
          <w:b/>
          <w:spacing w:val="-3"/>
          <w:sz w:val="23"/>
          <w:szCs w:val="23"/>
        </w:rPr>
        <w:t>O</w:t>
      </w:r>
      <w:r>
        <w:rPr>
          <w:rFonts w:ascii="Comic Sans MS" w:eastAsia="Comic Sans MS" w:hAnsi="Comic Sans MS" w:cs="Comic Sans MS"/>
          <w:b/>
          <w:sz w:val="23"/>
          <w:szCs w:val="23"/>
        </w:rPr>
        <w:t>RE</w:t>
      </w:r>
      <w:r>
        <w:rPr>
          <w:rFonts w:ascii="Comic Sans MS" w:eastAsia="Comic Sans MS" w:hAnsi="Comic Sans MS" w:cs="Comic Sans MS"/>
          <w:b/>
          <w:spacing w:val="-34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pacing w:val="-2"/>
          <w:sz w:val="23"/>
          <w:szCs w:val="23"/>
        </w:rPr>
        <w:t>T</w:t>
      </w:r>
      <w:r>
        <w:rPr>
          <w:rFonts w:ascii="Comic Sans MS" w:eastAsia="Comic Sans MS" w:hAnsi="Comic Sans MS" w:cs="Comic Sans MS"/>
          <w:b/>
          <w:spacing w:val="1"/>
          <w:sz w:val="23"/>
          <w:szCs w:val="23"/>
        </w:rPr>
        <w:t>H</w:t>
      </w:r>
      <w:r>
        <w:rPr>
          <w:rFonts w:ascii="Comic Sans MS" w:eastAsia="Comic Sans MS" w:hAnsi="Comic Sans MS" w:cs="Comic Sans MS"/>
          <w:b/>
          <w:sz w:val="23"/>
          <w:szCs w:val="23"/>
        </w:rPr>
        <w:t>E</w:t>
      </w:r>
      <w:r>
        <w:rPr>
          <w:rFonts w:ascii="Comic Sans MS" w:eastAsia="Comic Sans MS" w:hAnsi="Comic Sans MS" w:cs="Comic Sans MS"/>
          <w:b/>
          <w:spacing w:val="-17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pacing w:val="-2"/>
          <w:sz w:val="23"/>
          <w:szCs w:val="23"/>
        </w:rPr>
        <w:t>C</w:t>
      </w:r>
      <w:r>
        <w:rPr>
          <w:rFonts w:ascii="Comic Sans MS" w:eastAsia="Comic Sans MS" w:hAnsi="Comic Sans MS" w:cs="Comic Sans MS"/>
          <w:b/>
          <w:sz w:val="23"/>
          <w:szCs w:val="23"/>
        </w:rPr>
        <w:t>L</w:t>
      </w:r>
      <w:r>
        <w:rPr>
          <w:rFonts w:ascii="Comic Sans MS" w:eastAsia="Comic Sans MS" w:hAnsi="Comic Sans MS" w:cs="Comic Sans MS"/>
          <w:b/>
          <w:spacing w:val="-1"/>
          <w:sz w:val="23"/>
          <w:szCs w:val="23"/>
        </w:rPr>
        <w:t>O</w:t>
      </w:r>
      <w:r>
        <w:rPr>
          <w:rFonts w:ascii="Comic Sans MS" w:eastAsia="Comic Sans MS" w:hAnsi="Comic Sans MS" w:cs="Comic Sans MS"/>
          <w:b/>
          <w:sz w:val="23"/>
          <w:szCs w:val="23"/>
        </w:rPr>
        <w:t>SI</w:t>
      </w:r>
      <w:r>
        <w:rPr>
          <w:rFonts w:ascii="Comic Sans MS" w:eastAsia="Comic Sans MS" w:hAnsi="Comic Sans MS" w:cs="Comic Sans MS"/>
          <w:b/>
          <w:spacing w:val="-2"/>
          <w:sz w:val="23"/>
          <w:szCs w:val="23"/>
        </w:rPr>
        <w:t>N</w:t>
      </w:r>
      <w:r>
        <w:rPr>
          <w:rFonts w:ascii="Comic Sans MS" w:eastAsia="Comic Sans MS" w:hAnsi="Comic Sans MS" w:cs="Comic Sans MS"/>
          <w:b/>
          <w:sz w:val="23"/>
          <w:szCs w:val="23"/>
        </w:rPr>
        <w:t xml:space="preserve">G </w:t>
      </w:r>
      <w:r>
        <w:rPr>
          <w:rFonts w:ascii="Comic Sans MS" w:eastAsia="Comic Sans MS" w:hAnsi="Comic Sans MS" w:cs="Comic Sans MS"/>
          <w:b/>
          <w:spacing w:val="-1"/>
          <w:sz w:val="23"/>
          <w:szCs w:val="23"/>
        </w:rPr>
        <w:t>D</w:t>
      </w:r>
      <w:r>
        <w:rPr>
          <w:rFonts w:ascii="Comic Sans MS" w:eastAsia="Comic Sans MS" w:hAnsi="Comic Sans MS" w:cs="Comic Sans MS"/>
          <w:b/>
          <w:sz w:val="23"/>
          <w:szCs w:val="23"/>
        </w:rPr>
        <w:t>A</w:t>
      </w:r>
      <w:r>
        <w:rPr>
          <w:rFonts w:ascii="Comic Sans MS" w:eastAsia="Comic Sans MS" w:hAnsi="Comic Sans MS" w:cs="Comic Sans MS"/>
          <w:b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b/>
          <w:sz w:val="23"/>
          <w:szCs w:val="23"/>
        </w:rPr>
        <w:t>E</w:t>
      </w:r>
      <w:r>
        <w:rPr>
          <w:rFonts w:ascii="Comic Sans MS" w:eastAsia="Comic Sans MS" w:hAnsi="Comic Sans MS" w:cs="Comic Sans MS"/>
          <w:b/>
          <w:spacing w:val="-27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sz w:val="23"/>
          <w:szCs w:val="23"/>
        </w:rPr>
        <w:t>FOR</w:t>
      </w:r>
      <w:r>
        <w:rPr>
          <w:rFonts w:ascii="Comic Sans MS" w:eastAsia="Comic Sans MS" w:hAnsi="Comic Sans MS" w:cs="Comic Sans MS"/>
          <w:b/>
          <w:spacing w:val="-21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b/>
          <w:w w:val="95"/>
          <w:sz w:val="23"/>
          <w:szCs w:val="23"/>
        </w:rPr>
        <w:t>A</w:t>
      </w:r>
      <w:r>
        <w:rPr>
          <w:rFonts w:ascii="Comic Sans MS" w:eastAsia="Comic Sans MS" w:hAnsi="Comic Sans MS" w:cs="Comic Sans MS"/>
          <w:b/>
          <w:spacing w:val="-1"/>
          <w:w w:val="95"/>
          <w:sz w:val="23"/>
          <w:szCs w:val="23"/>
        </w:rPr>
        <w:t>P</w:t>
      </w:r>
      <w:r>
        <w:rPr>
          <w:rFonts w:ascii="Comic Sans MS" w:eastAsia="Comic Sans MS" w:hAnsi="Comic Sans MS" w:cs="Comic Sans MS"/>
          <w:b/>
          <w:spacing w:val="-2"/>
          <w:w w:val="95"/>
          <w:sz w:val="23"/>
          <w:szCs w:val="23"/>
        </w:rPr>
        <w:t>P</w:t>
      </w:r>
      <w:r>
        <w:rPr>
          <w:rFonts w:ascii="Comic Sans MS" w:eastAsia="Comic Sans MS" w:hAnsi="Comic Sans MS" w:cs="Comic Sans MS"/>
          <w:b/>
          <w:w w:val="95"/>
          <w:sz w:val="23"/>
          <w:szCs w:val="23"/>
        </w:rPr>
        <w:t>LIC</w:t>
      </w:r>
      <w:r>
        <w:rPr>
          <w:rFonts w:ascii="Comic Sans MS" w:eastAsia="Comic Sans MS" w:hAnsi="Comic Sans MS" w:cs="Comic Sans MS"/>
          <w:b/>
          <w:spacing w:val="-1"/>
          <w:w w:val="95"/>
          <w:sz w:val="23"/>
          <w:szCs w:val="23"/>
        </w:rPr>
        <w:t>A</w:t>
      </w:r>
      <w:r>
        <w:rPr>
          <w:rFonts w:ascii="Comic Sans MS" w:eastAsia="Comic Sans MS" w:hAnsi="Comic Sans MS" w:cs="Comic Sans MS"/>
          <w:b/>
          <w:spacing w:val="-2"/>
          <w:w w:val="95"/>
          <w:sz w:val="23"/>
          <w:szCs w:val="23"/>
        </w:rPr>
        <w:t>T</w:t>
      </w:r>
      <w:r>
        <w:rPr>
          <w:rFonts w:ascii="Comic Sans MS" w:eastAsia="Comic Sans MS" w:hAnsi="Comic Sans MS" w:cs="Comic Sans MS"/>
          <w:b/>
          <w:w w:val="95"/>
          <w:sz w:val="23"/>
          <w:szCs w:val="23"/>
        </w:rPr>
        <w:t>I</w:t>
      </w:r>
      <w:r>
        <w:rPr>
          <w:rFonts w:ascii="Comic Sans MS" w:eastAsia="Comic Sans MS" w:hAnsi="Comic Sans MS" w:cs="Comic Sans MS"/>
          <w:b/>
          <w:spacing w:val="-2"/>
          <w:w w:val="95"/>
          <w:sz w:val="23"/>
          <w:szCs w:val="23"/>
        </w:rPr>
        <w:t>O</w:t>
      </w:r>
      <w:r>
        <w:rPr>
          <w:rFonts w:ascii="Comic Sans MS" w:eastAsia="Comic Sans MS" w:hAnsi="Comic Sans MS" w:cs="Comic Sans MS"/>
          <w:b/>
          <w:w w:val="95"/>
          <w:sz w:val="23"/>
          <w:szCs w:val="23"/>
        </w:rPr>
        <w:t>NS</w:t>
      </w:r>
      <w:r>
        <w:rPr>
          <w:rFonts w:ascii="Comic Sans MS" w:eastAsia="Comic Sans MS" w:hAnsi="Comic Sans MS" w:cs="Comic Sans MS"/>
          <w:b/>
          <w:spacing w:val="-8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h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e</w:t>
      </w:r>
      <w:r>
        <w:rPr>
          <w:rFonts w:ascii="Comic Sans MS" w:eastAsia="Comic Sans MS" w:hAnsi="Comic Sans MS" w:cs="Comic Sans MS"/>
          <w:sz w:val="23"/>
          <w:szCs w:val="23"/>
        </w:rPr>
        <w:t>n</w:t>
      </w:r>
      <w:r>
        <w:rPr>
          <w:rFonts w:ascii="Comic Sans MS" w:eastAsia="Comic Sans MS" w:hAnsi="Comic Sans MS" w:cs="Comic Sans MS"/>
          <w:spacing w:val="-21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h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a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nd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spacing w:val="9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o</w:t>
      </w:r>
      <w:r>
        <w:rPr>
          <w:rFonts w:ascii="Comic Sans MS" w:eastAsia="Comic Sans MS" w:hAnsi="Comic Sans MS" w:cs="Comic Sans MS"/>
          <w:spacing w:val="-11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3"/>
          <w:sz w:val="23"/>
          <w:szCs w:val="23"/>
        </w:rPr>
        <w:t>y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o</w:t>
      </w:r>
      <w:r>
        <w:rPr>
          <w:rFonts w:ascii="Comic Sans MS" w:eastAsia="Comic Sans MS" w:hAnsi="Comic Sans MS" w:cs="Comic Sans MS"/>
          <w:sz w:val="23"/>
          <w:szCs w:val="23"/>
        </w:rPr>
        <w:t>ur</w:t>
      </w:r>
      <w:r>
        <w:rPr>
          <w:rFonts w:ascii="Comic Sans MS" w:eastAsia="Comic Sans MS" w:hAnsi="Comic Sans MS" w:cs="Comic Sans MS"/>
          <w:spacing w:val="-19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w w:val="96"/>
          <w:sz w:val="23"/>
          <w:szCs w:val="23"/>
        </w:rPr>
        <w:t>m</w:t>
      </w:r>
      <w:r>
        <w:rPr>
          <w:rFonts w:ascii="Comic Sans MS" w:eastAsia="Comic Sans MS" w:hAnsi="Comic Sans MS" w:cs="Comic Sans MS"/>
          <w:w w:val="96"/>
          <w:sz w:val="23"/>
          <w:szCs w:val="23"/>
        </w:rPr>
        <w:t>in</w:t>
      </w:r>
      <w:r>
        <w:rPr>
          <w:rFonts w:ascii="Comic Sans MS" w:eastAsia="Comic Sans MS" w:hAnsi="Comic Sans MS" w:cs="Comic Sans MS"/>
          <w:spacing w:val="-2"/>
          <w:w w:val="96"/>
          <w:sz w:val="23"/>
          <w:szCs w:val="23"/>
        </w:rPr>
        <w:t>i</w:t>
      </w:r>
      <w:r>
        <w:rPr>
          <w:rFonts w:ascii="Comic Sans MS" w:eastAsia="Comic Sans MS" w:hAnsi="Comic Sans MS" w:cs="Comic Sans MS"/>
          <w:w w:val="96"/>
          <w:sz w:val="23"/>
          <w:szCs w:val="23"/>
        </w:rPr>
        <w:t>st</w:t>
      </w:r>
      <w:r>
        <w:rPr>
          <w:rFonts w:ascii="Comic Sans MS" w:eastAsia="Comic Sans MS" w:hAnsi="Comic Sans MS" w:cs="Comic Sans MS"/>
          <w:spacing w:val="-1"/>
          <w:w w:val="96"/>
          <w:sz w:val="23"/>
          <w:szCs w:val="23"/>
        </w:rPr>
        <w:t>e</w:t>
      </w:r>
      <w:r>
        <w:rPr>
          <w:rFonts w:ascii="Comic Sans MS" w:eastAsia="Comic Sans MS" w:hAnsi="Comic Sans MS" w:cs="Comic Sans MS"/>
          <w:spacing w:val="2"/>
          <w:w w:val="96"/>
          <w:sz w:val="23"/>
          <w:szCs w:val="23"/>
        </w:rPr>
        <w:t>r</w:t>
      </w:r>
      <w:r>
        <w:rPr>
          <w:rFonts w:ascii="Comic Sans MS" w:eastAsia="Comic Sans MS" w:hAnsi="Comic Sans MS" w:cs="Comic Sans MS"/>
          <w:w w:val="96"/>
          <w:sz w:val="23"/>
          <w:szCs w:val="23"/>
        </w:rPr>
        <w:t>,</w:t>
      </w:r>
      <w:r>
        <w:rPr>
          <w:rFonts w:ascii="Comic Sans MS" w:eastAsia="Comic Sans MS" w:hAnsi="Comic Sans MS" w:cs="Comic Sans MS"/>
          <w:spacing w:val="-2"/>
          <w:w w:val="96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2"/>
          <w:sz w:val="23"/>
          <w:szCs w:val="23"/>
        </w:rPr>
        <w:t>w</w:t>
      </w:r>
      <w:r>
        <w:rPr>
          <w:rFonts w:ascii="Comic Sans MS" w:eastAsia="Comic Sans MS" w:hAnsi="Comic Sans MS" w:cs="Comic Sans MS"/>
          <w:sz w:val="23"/>
          <w:szCs w:val="23"/>
        </w:rPr>
        <w:t>ith</w:t>
      </w:r>
      <w:r>
        <w:rPr>
          <w:rFonts w:ascii="Comic Sans MS" w:eastAsia="Comic Sans MS" w:hAnsi="Comic Sans MS" w:cs="Comic Sans MS"/>
          <w:spacing w:val="-21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z w:val="23"/>
          <w:szCs w:val="23"/>
        </w:rPr>
        <w:t>a</w:t>
      </w:r>
      <w:r>
        <w:rPr>
          <w:rFonts w:ascii="Comic Sans MS" w:eastAsia="Comic Sans MS" w:hAnsi="Comic Sans MS" w:cs="Comic Sans MS"/>
          <w:spacing w:val="-6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st</w:t>
      </w:r>
      <w:r>
        <w:rPr>
          <w:rFonts w:ascii="Comic Sans MS" w:eastAsia="Comic Sans MS" w:hAnsi="Comic Sans MS" w:cs="Comic Sans MS"/>
          <w:spacing w:val="-3"/>
          <w:w w:val="95"/>
          <w:sz w:val="23"/>
          <w:szCs w:val="23"/>
        </w:rPr>
        <w:t>a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m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p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spacing w:val="10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nve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lo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pe</w:t>
      </w:r>
      <w:r>
        <w:rPr>
          <w:rFonts w:ascii="Comic Sans MS" w:eastAsia="Comic Sans MS" w:hAnsi="Comic Sans MS" w:cs="Comic Sans MS"/>
          <w:spacing w:val="9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a</w:t>
      </w:r>
      <w:r>
        <w:rPr>
          <w:rFonts w:ascii="Comic Sans MS" w:eastAsia="Comic Sans MS" w:hAnsi="Comic Sans MS" w:cs="Comic Sans MS"/>
          <w:spacing w:val="4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spacing w:val="2"/>
          <w:w w:val="95"/>
          <w:sz w:val="23"/>
          <w:szCs w:val="23"/>
        </w:rPr>
        <w:t>r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s</w:t>
      </w:r>
      <w:r>
        <w:rPr>
          <w:rFonts w:ascii="Comic Sans MS" w:eastAsia="Comic Sans MS" w:hAnsi="Comic Sans MS" w:cs="Comic Sans MS"/>
          <w:spacing w:val="1"/>
          <w:w w:val="95"/>
          <w:sz w:val="23"/>
          <w:szCs w:val="23"/>
        </w:rPr>
        <w:t>s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spacing w:val="13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o</w:t>
      </w:r>
      <w:r>
        <w:rPr>
          <w:rFonts w:ascii="Comic Sans MS" w:eastAsia="Comic Sans MS" w:hAnsi="Comic Sans MS" w:cs="Comic Sans MS"/>
          <w:spacing w:val="-11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 xml:space="preserve">he 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sch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oo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l.</w:t>
      </w:r>
      <w:r>
        <w:rPr>
          <w:rFonts w:ascii="Comic Sans MS" w:eastAsia="Comic Sans MS" w:hAnsi="Comic Sans MS" w:cs="Comic Sans MS"/>
          <w:spacing w:val="7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he</w:t>
      </w:r>
      <w:r>
        <w:rPr>
          <w:rFonts w:ascii="Comic Sans MS" w:eastAsia="Comic Sans MS" w:hAnsi="Comic Sans MS" w:cs="Comic Sans MS"/>
          <w:spacing w:val="-22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2"/>
          <w:w w:val="95"/>
          <w:sz w:val="23"/>
          <w:szCs w:val="23"/>
        </w:rPr>
        <w:t>M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in</w:t>
      </w:r>
      <w:r>
        <w:rPr>
          <w:rFonts w:ascii="Comic Sans MS" w:eastAsia="Comic Sans MS" w:hAnsi="Comic Sans MS" w:cs="Comic Sans MS"/>
          <w:spacing w:val="-2"/>
          <w:w w:val="95"/>
          <w:sz w:val="23"/>
          <w:szCs w:val="23"/>
        </w:rPr>
        <w:t>i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st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</w:t>
      </w:r>
      <w:r w:rsidR="006C32C9">
        <w:rPr>
          <w:rFonts w:ascii="Comic Sans MS" w:eastAsia="Comic Sans MS" w:hAnsi="Comic Sans MS" w:cs="Comic Sans MS"/>
          <w:w w:val="95"/>
          <w:sz w:val="23"/>
          <w:szCs w:val="23"/>
        </w:rPr>
        <w:t xml:space="preserve">r 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s</w:t>
      </w:r>
      <w:r>
        <w:rPr>
          <w:rFonts w:ascii="Comic Sans MS" w:eastAsia="Comic Sans MS" w:hAnsi="Comic Sans MS" w:cs="Comic Sans MS"/>
          <w:spacing w:val="-2"/>
          <w:w w:val="95"/>
          <w:sz w:val="23"/>
          <w:szCs w:val="23"/>
        </w:rPr>
        <w:t>h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o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uld</w:t>
      </w:r>
      <w:r>
        <w:rPr>
          <w:rFonts w:ascii="Comic Sans MS" w:eastAsia="Comic Sans MS" w:hAnsi="Comic Sans MS" w:cs="Comic Sans MS"/>
          <w:spacing w:val="6"/>
          <w:w w:val="95"/>
          <w:sz w:val="23"/>
          <w:szCs w:val="23"/>
        </w:rPr>
        <w:t xml:space="preserve"> </w:t>
      </w:r>
      <w:r w:rsidR="006C32C9">
        <w:rPr>
          <w:rFonts w:ascii="Comic Sans MS" w:eastAsia="Comic Sans MS" w:hAnsi="Comic Sans MS" w:cs="Comic Sans MS"/>
          <w:spacing w:val="6"/>
          <w:w w:val="95"/>
          <w:sz w:val="23"/>
          <w:szCs w:val="23"/>
        </w:rPr>
        <w:t xml:space="preserve">sign and </w:t>
      </w:r>
      <w:r>
        <w:rPr>
          <w:rFonts w:ascii="Comic Sans MS" w:eastAsia="Comic Sans MS" w:hAnsi="Comic Sans MS" w:cs="Comic Sans MS"/>
          <w:spacing w:val="2"/>
          <w:w w:val="95"/>
          <w:sz w:val="23"/>
          <w:szCs w:val="23"/>
        </w:rPr>
        <w:t>r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et</w:t>
      </w:r>
      <w:r>
        <w:rPr>
          <w:rFonts w:ascii="Comic Sans MS" w:eastAsia="Comic Sans MS" w:hAnsi="Comic Sans MS" w:cs="Comic Sans MS"/>
          <w:spacing w:val="-2"/>
          <w:w w:val="95"/>
          <w:sz w:val="23"/>
          <w:szCs w:val="23"/>
        </w:rPr>
        <w:t>u</w:t>
      </w:r>
      <w:r>
        <w:rPr>
          <w:rFonts w:ascii="Comic Sans MS" w:eastAsia="Comic Sans MS" w:hAnsi="Comic Sans MS" w:cs="Comic Sans MS"/>
          <w:spacing w:val="2"/>
          <w:w w:val="95"/>
          <w:sz w:val="23"/>
          <w:szCs w:val="23"/>
        </w:rPr>
        <w:t>r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n</w:t>
      </w:r>
      <w:r>
        <w:rPr>
          <w:rFonts w:ascii="Comic Sans MS" w:eastAsia="Comic Sans MS" w:hAnsi="Comic Sans MS" w:cs="Comic Sans MS"/>
          <w:spacing w:val="6"/>
          <w:w w:val="95"/>
          <w:sz w:val="23"/>
          <w:szCs w:val="23"/>
        </w:rPr>
        <w:t xml:space="preserve"> </w:t>
      </w:r>
      <w:r w:rsidR="006C32C9">
        <w:rPr>
          <w:rFonts w:ascii="Comic Sans MS" w:eastAsia="Comic Sans MS" w:hAnsi="Comic Sans MS" w:cs="Comic Sans MS"/>
          <w:sz w:val="23"/>
          <w:szCs w:val="23"/>
        </w:rPr>
        <w:t>the form</w:t>
      </w:r>
      <w:r>
        <w:rPr>
          <w:rFonts w:ascii="Comic Sans MS" w:eastAsia="Comic Sans MS" w:hAnsi="Comic Sans MS" w:cs="Comic Sans MS"/>
          <w:spacing w:val="-9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d</w:t>
      </w:r>
      <w:r>
        <w:rPr>
          <w:rFonts w:ascii="Comic Sans MS" w:eastAsia="Comic Sans MS" w:hAnsi="Comic Sans MS" w:cs="Comic Sans MS"/>
          <w:spacing w:val="-2"/>
          <w:w w:val="95"/>
          <w:sz w:val="23"/>
          <w:szCs w:val="23"/>
        </w:rPr>
        <w:t>i</w:t>
      </w:r>
      <w:r>
        <w:rPr>
          <w:rFonts w:ascii="Comic Sans MS" w:eastAsia="Comic Sans MS" w:hAnsi="Comic Sans MS" w:cs="Comic Sans MS"/>
          <w:spacing w:val="2"/>
          <w:w w:val="95"/>
          <w:sz w:val="23"/>
          <w:szCs w:val="23"/>
        </w:rPr>
        <w:t>r</w:t>
      </w:r>
      <w:r>
        <w:rPr>
          <w:rFonts w:ascii="Comic Sans MS" w:eastAsia="Comic Sans MS" w:hAnsi="Comic Sans MS" w:cs="Comic Sans MS"/>
          <w:spacing w:val="-1"/>
          <w:w w:val="95"/>
          <w:sz w:val="23"/>
          <w:szCs w:val="23"/>
        </w:rPr>
        <w:t>ect</w:t>
      </w:r>
      <w:r>
        <w:rPr>
          <w:rFonts w:ascii="Comic Sans MS" w:eastAsia="Comic Sans MS" w:hAnsi="Comic Sans MS" w:cs="Comic Sans MS"/>
          <w:w w:val="95"/>
          <w:sz w:val="23"/>
          <w:szCs w:val="23"/>
        </w:rPr>
        <w:t>ly</w:t>
      </w:r>
      <w:r>
        <w:rPr>
          <w:rFonts w:ascii="Comic Sans MS" w:eastAsia="Comic Sans MS" w:hAnsi="Comic Sans MS" w:cs="Comic Sans MS"/>
          <w:spacing w:val="8"/>
          <w:w w:val="95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o</w:t>
      </w:r>
      <w:r>
        <w:rPr>
          <w:rFonts w:ascii="Comic Sans MS" w:eastAsia="Comic Sans MS" w:hAnsi="Comic Sans MS" w:cs="Comic Sans MS"/>
          <w:spacing w:val="-11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t</w:t>
      </w:r>
      <w:r>
        <w:rPr>
          <w:rFonts w:ascii="Comic Sans MS" w:eastAsia="Comic Sans MS" w:hAnsi="Comic Sans MS" w:cs="Comic Sans MS"/>
          <w:sz w:val="23"/>
          <w:szCs w:val="23"/>
        </w:rPr>
        <w:t>he</w:t>
      </w:r>
      <w:r>
        <w:rPr>
          <w:rFonts w:ascii="Comic Sans MS" w:eastAsia="Comic Sans MS" w:hAnsi="Comic Sans MS" w:cs="Comic Sans MS"/>
          <w:spacing w:val="-18"/>
          <w:sz w:val="23"/>
          <w:szCs w:val="23"/>
        </w:rPr>
        <w:t xml:space="preserve"> </w:t>
      </w:r>
      <w:r>
        <w:rPr>
          <w:rFonts w:ascii="Comic Sans MS" w:eastAsia="Comic Sans MS" w:hAnsi="Comic Sans MS" w:cs="Comic Sans MS"/>
          <w:sz w:val="23"/>
          <w:szCs w:val="23"/>
        </w:rPr>
        <w:t>sch</w:t>
      </w:r>
      <w:r>
        <w:rPr>
          <w:rFonts w:ascii="Comic Sans MS" w:eastAsia="Comic Sans MS" w:hAnsi="Comic Sans MS" w:cs="Comic Sans MS"/>
          <w:spacing w:val="-1"/>
          <w:sz w:val="23"/>
          <w:szCs w:val="23"/>
        </w:rPr>
        <w:t>oo</w:t>
      </w:r>
      <w:r>
        <w:rPr>
          <w:rFonts w:ascii="Comic Sans MS" w:eastAsia="Comic Sans MS" w:hAnsi="Comic Sans MS" w:cs="Comic Sans MS"/>
          <w:sz w:val="23"/>
          <w:szCs w:val="23"/>
        </w:rPr>
        <w:t>l.</w:t>
      </w:r>
    </w:p>
    <w:p w:rsidR="00161F97" w:rsidRDefault="00161F97">
      <w:pPr>
        <w:spacing w:before="11" w:line="220" w:lineRule="exact"/>
        <w:rPr>
          <w:sz w:val="22"/>
          <w:szCs w:val="22"/>
        </w:rPr>
      </w:pPr>
    </w:p>
    <w:p w:rsidR="00161F97" w:rsidRDefault="008C3434">
      <w:pPr>
        <w:ind w:left="208" w:right="330"/>
        <w:jc w:val="both"/>
        <w:rPr>
          <w:rFonts w:ascii="Comic Sans MS" w:eastAsia="Comic Sans MS" w:hAnsi="Comic Sans MS" w:cs="Comic Sans MS"/>
          <w:sz w:val="17"/>
          <w:szCs w:val="1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-8255</wp:posOffset>
                </wp:positionV>
                <wp:extent cx="6805930" cy="214630"/>
                <wp:effectExtent l="5715" t="8255" r="8255" b="571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214630"/>
                          <a:chOff x="594" y="-13"/>
                          <a:chExt cx="10718" cy="338"/>
                        </a:xfrm>
                      </wpg:grpSpPr>
                      <wpg:grpSp>
                        <wpg:cNvPr id="35" name="Group 35"/>
                        <wpg:cNvGrpSpPr>
                          <a:grpSpLocks/>
                        </wpg:cNvGrpSpPr>
                        <wpg:grpSpPr bwMode="auto">
                          <a:xfrm>
                            <a:off x="605" y="-2"/>
                            <a:ext cx="5473" cy="0"/>
                            <a:chOff x="605" y="-2"/>
                            <a:chExt cx="5473" cy="0"/>
                          </a:xfrm>
                        </wpg:grpSpPr>
                        <wps:wsp>
                          <wps:cNvPr id="36" name="Freeform 48"/>
                          <wps:cNvSpPr>
                            <a:spLocks/>
                          </wps:cNvSpPr>
                          <wps:spPr bwMode="auto">
                            <a:xfrm>
                              <a:off x="605" y="-2"/>
                              <a:ext cx="5473" cy="0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5473"/>
                                <a:gd name="T2" fmla="+- 0 6078 605"/>
                                <a:gd name="T3" fmla="*/ T2 w 54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73">
                                  <a:moveTo>
                                    <a:pt x="0" y="0"/>
                                  </a:moveTo>
                                  <a:lnTo>
                                    <a:pt x="547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7" name="Group 36"/>
                          <wpg:cNvGrpSpPr>
                            <a:grpSpLocks/>
                          </wpg:cNvGrpSpPr>
                          <wpg:grpSpPr bwMode="auto">
                            <a:xfrm>
                              <a:off x="6087" y="-2"/>
                              <a:ext cx="5214" cy="0"/>
                              <a:chOff x="6087" y="-2"/>
                              <a:chExt cx="5214" cy="0"/>
                            </a:xfrm>
                          </wpg:grpSpPr>
                          <wps:wsp>
                            <wps:cNvPr id="38" name="Freeform 47"/>
                            <wps:cNvSpPr>
                              <a:spLocks/>
                            </wps:cNvSpPr>
                            <wps:spPr bwMode="auto">
                              <a:xfrm>
                                <a:off x="6087" y="-2"/>
                                <a:ext cx="5214" cy="0"/>
                              </a:xfrm>
                              <a:custGeom>
                                <a:avLst/>
                                <a:gdLst>
                                  <a:gd name="T0" fmla="+- 0 6087 6087"/>
                                  <a:gd name="T1" fmla="*/ T0 w 5214"/>
                                  <a:gd name="T2" fmla="+- 0 11301 6087"/>
                                  <a:gd name="T3" fmla="*/ T2 w 52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214">
                                    <a:moveTo>
                                      <a:pt x="0" y="0"/>
                                    </a:moveTo>
                                    <a:lnTo>
                                      <a:pt x="5214" y="0"/>
                                    </a:lnTo>
                                  </a:path>
                                </a:pathLst>
                              </a:custGeom>
                              <a:noFill/>
                              <a:ln w="736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9" name="Group 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" y="-7"/>
                                <a:ext cx="0" cy="326"/>
                                <a:chOff x="600" y="-7"/>
                                <a:chExt cx="0" cy="326"/>
                              </a:xfrm>
                            </wpg:grpSpPr>
                            <wps:wsp>
                              <wps:cNvPr id="40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0" y="-7"/>
                                  <a:ext cx="0" cy="326"/>
                                </a:xfrm>
                                <a:custGeom>
                                  <a:avLst/>
                                  <a:gdLst>
                                    <a:gd name="T0" fmla="+- 0 -7 -7"/>
                                    <a:gd name="T1" fmla="*/ -7 h 326"/>
                                    <a:gd name="T2" fmla="+- 0 319 -7"/>
                                    <a:gd name="T3" fmla="*/ 319 h 326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326">
                                      <a:moveTo>
                                        <a:pt x="0" y="0"/>
                                      </a:moveTo>
                                      <a:lnTo>
                                        <a:pt x="0" y="326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1" name="Group 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5" y="314"/>
                                  <a:ext cx="5473" cy="0"/>
                                  <a:chOff x="605" y="314"/>
                                  <a:chExt cx="5473" cy="0"/>
                                </a:xfrm>
                              </wpg:grpSpPr>
                              <wps:wsp>
                                <wps:cNvPr id="42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5" y="314"/>
                                    <a:ext cx="5473" cy="0"/>
                                  </a:xfrm>
                                  <a:custGeom>
                                    <a:avLst/>
                                    <a:gdLst>
                                      <a:gd name="T0" fmla="+- 0 605 605"/>
                                      <a:gd name="T1" fmla="*/ T0 w 5473"/>
                                      <a:gd name="T2" fmla="+- 0 6078 605"/>
                                      <a:gd name="T3" fmla="*/ T2 w 5473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5473">
                                        <a:moveTo>
                                          <a:pt x="0" y="0"/>
                                        </a:moveTo>
                                        <a:lnTo>
                                          <a:pt x="547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43" name="Group 3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083" y="-7"/>
                                    <a:ext cx="0" cy="326"/>
                                    <a:chOff x="6083" y="-7"/>
                                    <a:chExt cx="0" cy="326"/>
                                  </a:xfrm>
                                </wpg:grpSpPr>
                                <wps:wsp>
                                  <wps:cNvPr id="44" name="Freeform 4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083" y="-7"/>
                                      <a:ext cx="0" cy="326"/>
                                    </a:xfrm>
                                    <a:custGeom>
                                      <a:avLst/>
                                      <a:gdLst>
                                        <a:gd name="T0" fmla="+- 0 -7 -7"/>
                                        <a:gd name="T1" fmla="*/ -7 h 326"/>
                                        <a:gd name="T2" fmla="+- 0 319 -7"/>
                                        <a:gd name="T3" fmla="*/ 319 h 326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32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32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7366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45" name="Group 4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087" y="314"/>
                                      <a:ext cx="5214" cy="0"/>
                                      <a:chOff x="6087" y="314"/>
                                      <a:chExt cx="5214" cy="0"/>
                                    </a:xfrm>
                                  </wpg:grpSpPr>
                                  <wps:wsp>
                                    <wps:cNvPr id="46" name="Freeform 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087" y="314"/>
                                        <a:ext cx="5214" cy="0"/>
                                      </a:xfrm>
                                      <a:custGeom>
                                        <a:avLst/>
                                        <a:gdLst>
                                          <a:gd name="T0" fmla="+- 0 6087 6087"/>
                                          <a:gd name="T1" fmla="*/ T0 w 5214"/>
                                          <a:gd name="T2" fmla="+- 0 11301 6087"/>
                                          <a:gd name="T3" fmla="*/ T2 w 5214"/>
                                        </a:gdLst>
                                        <a:ahLst/>
                                        <a:cxnLst>
                                          <a:cxn ang="0">
                                            <a:pos x="T1" y="0"/>
                                          </a:cxn>
                                          <a:cxn ang="0">
                                            <a:pos x="T3" y="0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214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214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7366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47" name="Group 4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1306" y="-7"/>
                                        <a:ext cx="0" cy="326"/>
                                        <a:chOff x="11306" y="-7"/>
                                        <a:chExt cx="0" cy="326"/>
                                      </a:xfrm>
                                    </wpg:grpSpPr>
                                    <wps:wsp>
                                      <wps:cNvPr id="48" name="Freeform 4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1306" y="-7"/>
                                          <a:ext cx="0" cy="3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-7 -7"/>
                                            <a:gd name="T1" fmla="*/ -7 h 326"/>
                                            <a:gd name="T2" fmla="+- 0 319 -7"/>
                                            <a:gd name="T3" fmla="*/ 319 h 32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32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32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7366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71B29" id="Group 34" o:spid="_x0000_s1026" style="position:absolute;margin-left:29.7pt;margin-top:-.65pt;width:535.9pt;height:16.9pt;z-index:-251660288;mso-position-horizontal-relative:page" coordorigin="594,-13" coordsize="10718,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">
                <v:group id="Group 35" o:spid="_x0000_s1027" style="position:absolute;left:605;top:-2;width:5473;height:0" coordorigin="605,-2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8" o:spid="_x0000_s1028" style="position:absolute;left:605;top:-2;width:5473;height:0;visibility:visible;mso-wrap-style:square;v-text-anchor:top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" path="m,l5473,e" filled="f" strokeweight=".58pt">
                    <v:path arrowok="t" o:connecttype="custom" o:connectlocs="0,0;5473,0" o:connectangles="0,0"/>
                  </v:shape>
                  <v:group id="Group 36" o:spid="_x0000_s1029" style="position:absolute;left:6087;top:-2;width:5214;height:0" coordorigin="6087,-2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shape id="Freeform 47" o:spid="_x0000_s1030" style="position:absolute;left:6087;top:-2;width:5214;height:0;visibility:visible;mso-wrap-style:square;v-text-anchor:top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" path="m,l5214,e" filled="f" strokeweight=".58pt">
                      <v:path arrowok="t" o:connecttype="custom" o:connectlocs="0,0;5214,0" o:connectangles="0,0"/>
                    </v:shape>
                    <v:group id="Group 37" o:spid="_x0000_s1031" style="position:absolute;left:600;top:-7;width:0;height:326" coordorigin="600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<v:shape id="Freeform 46" o:spid="_x0000_s1032" style="position:absolute;left:600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" path="m,l,326e" filled="f" strokeweight=".58pt">
                        <v:path arrowok="t" o:connecttype="custom" o:connectlocs="0,-7;0,319" o:connectangles="0,0"/>
                      </v:shape>
                      <v:group id="Group 38" o:spid="_x0000_s1033" style="position:absolute;left:605;top:314;width:5473;height:0" coordorigin="605,314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<v:shape id="Freeform 45" o:spid="_x0000_s1034" style="position:absolute;left:605;top:314;width:5473;height:0;visibility:visible;mso-wrap-style:square;v-text-anchor:top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" path="m,l5473,e" filled="f" strokeweight=".58pt">
                          <v:path arrowok="t" o:connecttype="custom" o:connectlocs="0,0;5473,0" o:connectangles="0,0"/>
                        </v:shape>
                        <v:group id="Group 39" o:spid="_x0000_s1035" style="position:absolute;left:6083;top:-7;width:0;height:326" coordorigin="6083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<v:shape id="Freeform 44" o:spid="_x0000_s1036" style="position:absolute;left:6083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" path="m,l,326e" filled="f" strokeweight=".58pt">
                            <v:path arrowok="t" o:connecttype="custom" o:connectlocs="0,-7;0,319" o:connectangles="0,0"/>
                          </v:shape>
                          <v:group id="Group 40" o:spid="_x0000_s1037" style="position:absolute;left:6087;top:314;width:5214;height:0" coordorigin="6087,314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  <v:shape id="Freeform 43" o:spid="_x0000_s1038" style="position:absolute;left:6087;top:314;width:5214;height:0;visibility:visible;mso-wrap-style:square;v-text-anchor:top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" path="m,l5214,e" filled="f" strokeweight=".58pt">
                              <v:path arrowok="t" o:connecttype="custom" o:connectlocs="0,0;5214,0" o:connectangles="0,0"/>
                            </v:shape>
                            <v:group id="Group 41" o:spid="_x0000_s1039" style="position:absolute;left:11306;top:-7;width:0;height:326" coordorigin="11306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      <v:shape id="Freeform 42" o:spid="_x0000_s1040" style="position:absolute;left:11306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" path="m,l,326e" filled="f" strokeweight=".58pt">
                                <v:path arrowok="t" o:connecttype="custom" o:connectlocs="0,-7;0,319" o:connectangles="0,0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 w:rsidR="00C930CC">
        <w:rPr>
          <w:rFonts w:ascii="Comic Sans MS" w:eastAsia="Comic Sans MS" w:hAnsi="Comic Sans MS" w:cs="Comic Sans MS"/>
          <w:b/>
          <w:spacing w:val="-1"/>
          <w:sz w:val="22"/>
          <w:szCs w:val="22"/>
        </w:rPr>
        <w:t>Ye</w:t>
      </w:r>
      <w:r w:rsidR="00C930CC">
        <w:rPr>
          <w:rFonts w:ascii="Comic Sans MS" w:eastAsia="Comic Sans MS" w:hAnsi="Comic Sans MS" w:cs="Comic Sans MS"/>
          <w:b/>
          <w:sz w:val="22"/>
          <w:szCs w:val="22"/>
        </w:rPr>
        <w:t>ar</w:t>
      </w:r>
      <w:r w:rsidR="00C930CC">
        <w:rPr>
          <w:rFonts w:ascii="Comic Sans MS" w:eastAsia="Comic Sans MS" w:hAnsi="Comic Sans MS" w:cs="Comic Sans MS"/>
          <w:b/>
          <w:spacing w:val="-29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 w:rsidR="00C930CC">
        <w:rPr>
          <w:rFonts w:ascii="Comic Sans MS" w:eastAsia="Comic Sans MS" w:hAnsi="Comic Sans MS" w:cs="Comic Sans MS"/>
          <w:sz w:val="22"/>
          <w:szCs w:val="22"/>
        </w:rPr>
        <w:t>f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ad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m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i</w:t>
      </w:r>
      <w:r w:rsidR="00C930CC">
        <w:rPr>
          <w:rFonts w:ascii="Comic Sans MS" w:eastAsia="Comic Sans MS" w:hAnsi="Comic Sans MS" w:cs="Comic Sans MS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pacing w:val="1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z w:val="22"/>
          <w:szCs w:val="22"/>
        </w:rPr>
        <w:t>io</w:t>
      </w:r>
      <w:r w:rsidR="00C930CC">
        <w:rPr>
          <w:rFonts w:ascii="Comic Sans MS" w:eastAsia="Comic Sans MS" w:hAnsi="Comic Sans MS" w:cs="Comic Sans MS"/>
          <w:spacing w:val="-3"/>
          <w:sz w:val="22"/>
          <w:szCs w:val="22"/>
        </w:rPr>
        <w:t>n</w:t>
      </w:r>
      <w:r w:rsidR="00C930CC">
        <w:rPr>
          <w:rFonts w:ascii="Comic Sans MS" w:eastAsia="Comic Sans MS" w:hAnsi="Comic Sans MS" w:cs="Comic Sans MS"/>
          <w:sz w:val="22"/>
          <w:szCs w:val="22"/>
        </w:rPr>
        <w:t>: Au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u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m</w:t>
      </w:r>
      <w:r w:rsidR="00C930CC">
        <w:rPr>
          <w:rFonts w:ascii="Comic Sans MS" w:eastAsia="Comic Sans MS" w:hAnsi="Comic Sans MS" w:cs="Comic Sans MS"/>
          <w:sz w:val="22"/>
          <w:szCs w:val="22"/>
        </w:rPr>
        <w:t>n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>/</w:t>
      </w:r>
      <w:r w:rsidR="00C930CC">
        <w:rPr>
          <w:rFonts w:ascii="Comic Sans MS" w:eastAsia="Comic Sans MS" w:hAnsi="Comic Sans MS" w:cs="Comic Sans MS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p</w:t>
      </w:r>
      <w:r w:rsidR="00C930CC">
        <w:rPr>
          <w:rFonts w:ascii="Comic Sans MS" w:eastAsia="Comic Sans MS" w:hAnsi="Comic Sans MS" w:cs="Comic Sans MS"/>
          <w:sz w:val="22"/>
          <w:szCs w:val="22"/>
        </w:rPr>
        <w:t>rin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g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>/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z w:val="22"/>
          <w:szCs w:val="22"/>
        </w:rPr>
        <w:t>u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mme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r/ 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2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0_ _  </w:t>
      </w:r>
      <w:r w:rsidR="00C930CC">
        <w:rPr>
          <w:rFonts w:ascii="Comic Sans MS" w:eastAsia="Comic Sans MS" w:hAnsi="Comic Sans MS" w:cs="Comic Sans MS"/>
          <w:spacing w:val="27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b/>
          <w:sz w:val="22"/>
          <w:szCs w:val="22"/>
        </w:rPr>
        <w:t>Clas</w:t>
      </w:r>
      <w:r w:rsidR="00C930CC">
        <w:rPr>
          <w:rFonts w:ascii="Comic Sans MS" w:eastAsia="Comic Sans MS" w:hAnsi="Comic Sans MS" w:cs="Comic Sans MS"/>
          <w:b/>
          <w:spacing w:val="1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b/>
          <w:sz w:val="22"/>
          <w:szCs w:val="22"/>
        </w:rPr>
        <w:t>:</w:t>
      </w:r>
      <w:r w:rsidR="00C930CC">
        <w:rPr>
          <w:rFonts w:ascii="Comic Sans MS" w:eastAsia="Comic Sans MS" w:hAnsi="Comic Sans MS" w:cs="Comic Sans MS"/>
          <w:b/>
          <w:spacing w:val="-30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Re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ce</w:t>
      </w:r>
      <w:r w:rsidR="00C930CC">
        <w:rPr>
          <w:rFonts w:ascii="Comic Sans MS" w:eastAsia="Comic Sans MS" w:hAnsi="Comic Sans MS" w:cs="Comic Sans MS"/>
          <w:sz w:val="22"/>
          <w:szCs w:val="22"/>
        </w:rPr>
        <w:t>p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ion. </w:t>
      </w:r>
      <w:r w:rsidR="00C930CC">
        <w:rPr>
          <w:rFonts w:ascii="Comic Sans MS" w:eastAsia="Comic Sans MS" w:hAnsi="Comic Sans MS" w:cs="Comic Sans MS"/>
          <w:spacing w:val="6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1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.  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3"/>
          <w:sz w:val="22"/>
          <w:szCs w:val="22"/>
        </w:rPr>
        <w:t>2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.  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3.  4. </w:t>
      </w:r>
      <w:r w:rsidR="00C930CC">
        <w:rPr>
          <w:rFonts w:ascii="Comic Sans MS" w:eastAsia="Comic Sans MS" w:hAnsi="Comic Sans MS" w:cs="Comic Sans MS"/>
          <w:spacing w:val="6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 xml:space="preserve">5. </w:t>
      </w:r>
      <w:r w:rsidR="00C930CC">
        <w:rPr>
          <w:rFonts w:ascii="Comic Sans MS" w:eastAsia="Comic Sans MS" w:hAnsi="Comic Sans MS" w:cs="Comic Sans MS"/>
          <w:spacing w:val="63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6.    *</w:t>
      </w:r>
      <w:r w:rsidR="00C930CC"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17"/>
          <w:szCs w:val="17"/>
        </w:rPr>
        <w:t>C</w:t>
      </w:r>
      <w:r w:rsidR="00C930CC">
        <w:rPr>
          <w:rFonts w:ascii="Comic Sans MS" w:eastAsia="Comic Sans MS" w:hAnsi="Comic Sans MS" w:cs="Comic Sans MS"/>
          <w:sz w:val="17"/>
          <w:szCs w:val="17"/>
        </w:rPr>
        <w:t>ir</w:t>
      </w:r>
      <w:r w:rsidR="00C930CC">
        <w:rPr>
          <w:rFonts w:ascii="Comic Sans MS" w:eastAsia="Comic Sans MS" w:hAnsi="Comic Sans MS" w:cs="Comic Sans MS"/>
          <w:spacing w:val="-1"/>
          <w:sz w:val="17"/>
          <w:szCs w:val="17"/>
        </w:rPr>
        <w:t>cl</w:t>
      </w:r>
      <w:r w:rsidR="00C930CC">
        <w:rPr>
          <w:rFonts w:ascii="Comic Sans MS" w:eastAsia="Comic Sans MS" w:hAnsi="Comic Sans MS" w:cs="Comic Sans MS"/>
          <w:sz w:val="17"/>
          <w:szCs w:val="17"/>
        </w:rPr>
        <w:t>e</w:t>
      </w:r>
    </w:p>
    <w:p w:rsidR="00161F97" w:rsidRDefault="00161F97">
      <w:pPr>
        <w:spacing w:before="10" w:line="220" w:lineRule="exact"/>
        <w:rPr>
          <w:sz w:val="22"/>
          <w:szCs w:val="22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0"/>
        <w:gridCol w:w="2323"/>
        <w:gridCol w:w="4643"/>
      </w:tblGrid>
      <w:tr w:rsidR="00161F97" w:rsidTr="005D1DF5">
        <w:trPr>
          <w:trHeight w:hRule="exact" w:val="112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and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ad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ss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Pa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(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s)</w:t>
            </w:r>
            <w:r w:rsidR="005D1DF5">
              <w:rPr>
                <w:rFonts w:ascii="Comic Sans MS" w:eastAsia="Comic Sans MS" w:hAnsi="Comic Sans MS" w:cs="Comic Sans MS"/>
                <w:sz w:val="22"/>
                <w:szCs w:val="22"/>
              </w:rPr>
              <w:t>/</w:t>
            </w:r>
            <w:r w:rsidR="005D1DF5"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Legal Guardian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161F97"/>
        </w:tc>
      </w:tr>
      <w:tr w:rsidR="00161F97" w:rsidTr="005D1DF5">
        <w:trPr>
          <w:trHeight w:hRule="exact" w:val="1544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hil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:</w:t>
            </w:r>
          </w:p>
          <w:p w:rsidR="00161F97" w:rsidRDefault="00C930CC">
            <w:pPr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e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B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</w:p>
          <w:p w:rsidR="00161F97" w:rsidRDefault="00161F97">
            <w:pPr>
              <w:spacing w:before="6" w:line="100" w:lineRule="exact"/>
              <w:rPr>
                <w:sz w:val="10"/>
                <w:szCs w:val="10"/>
              </w:rPr>
            </w:pPr>
          </w:p>
          <w:p w:rsidR="00161F97" w:rsidRDefault="00161F97">
            <w:pPr>
              <w:spacing w:line="200" w:lineRule="exact"/>
            </w:pPr>
          </w:p>
          <w:p w:rsidR="00161F97" w:rsidRDefault="00C930CC">
            <w:pPr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e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b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li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g 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at</w:t>
            </w:r>
          </w:p>
          <w:p w:rsidR="00161F97" w:rsidRDefault="00C930CC">
            <w:pPr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B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St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P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aul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’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 w:rsidR="0038709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 current year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161F97"/>
        </w:tc>
      </w:tr>
      <w:tr w:rsidR="00161F97" w:rsidTr="005D1DF5">
        <w:trPr>
          <w:trHeight w:hRule="exact" w:val="12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e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:</w:t>
            </w:r>
          </w:p>
          <w:p w:rsidR="00161F97" w:rsidRDefault="00C930CC">
            <w:pPr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De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ina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ion of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: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161F97"/>
        </w:tc>
      </w:tr>
      <w:tr w:rsidR="00161F97" w:rsidTr="005D1DF5">
        <w:trPr>
          <w:trHeight w:hRule="exact" w:val="12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 w:rsidP="006C32C9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e and a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ss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 w:rsidR="006C32C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r:</w:t>
            </w:r>
          </w:p>
          <w:p w:rsidR="006C32C9" w:rsidRPr="006C32C9" w:rsidRDefault="006C32C9" w:rsidP="006C32C9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 w:rsidRPr="006C32C9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Or in absence of Minister</w:t>
            </w:r>
            <w:r w:rsidR="00C478BA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full</w:t>
            </w:r>
            <w:r w:rsidRPr="006C32C9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details of appropriate Church Leader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161F97"/>
        </w:tc>
      </w:tr>
      <w:tr w:rsidR="00161F97" w:rsidTr="005D1DF5">
        <w:trPr>
          <w:trHeight w:hRule="exact" w:val="432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’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ho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ne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b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r: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BD164E" w:rsidRDefault="00161F97"/>
        </w:tc>
      </w:tr>
      <w:tr w:rsidR="00161F97" w:rsidTr="005D1DF5">
        <w:trPr>
          <w:trHeight w:hRule="exact" w:val="1376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013945" w:rsidRDefault="00C930CC" w:rsidP="00BD164E">
            <w:pPr>
              <w:spacing w:before="2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013945"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W</w:t>
            </w:r>
            <w:r w:rsidR="00EB584B"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hich parent(s)</w:t>
            </w:r>
            <w:r w:rsidR="00BD164E"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/ legal guardians </w:t>
            </w: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 w:rsidRPr="00013945"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tte</w:t>
            </w: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nd</w:t>
            </w:r>
            <w:r w:rsidRPr="00013945"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 w:rsidRPr="00013945"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w</w:t>
            </w:r>
            <w:r w:rsidRPr="00013945"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rship</w:t>
            </w:r>
            <w:r w:rsidRPr="00013945"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 xml:space="preserve"> </w:t>
            </w:r>
            <w:r w:rsidRPr="00013945"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 w:rsidRPr="00013945"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gul</w:t>
            </w:r>
            <w:r w:rsidRPr="00013945"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 w:rsidRPr="00013945"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 w:rsidRPr="00013945"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l</w:t>
            </w: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y?</w:t>
            </w:r>
          </w:p>
          <w:p w:rsidR="00BD164E" w:rsidRPr="00013945" w:rsidRDefault="00BD164E" w:rsidP="00BD164E">
            <w:pPr>
              <w:spacing w:before="2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Please state relationship to child.</w:t>
            </w:r>
          </w:p>
          <w:p w:rsidR="00EB584B" w:rsidRPr="00BD164E" w:rsidRDefault="00EB584B" w:rsidP="00013945">
            <w:pPr>
              <w:spacing w:before="2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161F97">
            <w:pPr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EB584B" w:rsidRDefault="00EB584B">
            <w:pPr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EB584B" w:rsidRDefault="00EB584B">
            <w:pPr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EB584B" w:rsidRPr="00EB584B" w:rsidRDefault="00EB584B">
            <w:pPr>
              <w:ind w:left="103"/>
              <w:rPr>
                <w:rFonts w:ascii="Comic Sans MS" w:eastAsia="Comic Sans MS" w:hAnsi="Comic Sans MS" w:cs="Comic Sans MS"/>
                <w:color w:val="FF0000"/>
                <w:sz w:val="22"/>
                <w:szCs w:val="22"/>
              </w:rPr>
            </w:pPr>
          </w:p>
        </w:tc>
      </w:tr>
      <w:tr w:rsidR="00161F97" w:rsidTr="005D1DF5">
        <w:trPr>
          <w:trHeight w:hRule="exact" w:val="2127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For h</w:t>
            </w:r>
            <w:r>
              <w:rPr>
                <w:rFonts w:ascii="Comic Sans MS" w:eastAsia="Comic Sans MS" w:hAnsi="Comic Sans MS" w:cs="Comic Sans MS"/>
                <w:spacing w:val="-4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w</w:t>
            </w:r>
            <w:r>
              <w:rPr>
                <w:rFonts w:ascii="Comic Sans MS" w:eastAsia="Comic Sans MS" w:hAnsi="Comic Sans MS" w:cs="Comic Sans MS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ng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ve 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gul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tte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nd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?</w:t>
            </w:r>
          </w:p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3"/>
                <w:szCs w:val="23"/>
              </w:rPr>
            </w:pPr>
            <w:r>
              <w:rPr>
                <w:rFonts w:ascii="Comic Sans MS" w:eastAsia="Comic Sans MS" w:hAnsi="Comic Sans MS" w:cs="Comic Sans MS"/>
                <w:spacing w:val="1"/>
                <w:w w:val="96"/>
                <w:position w:val="1"/>
                <w:sz w:val="23"/>
                <w:szCs w:val="23"/>
              </w:rPr>
              <w:t>(</w:t>
            </w:r>
            <w:r>
              <w:rPr>
                <w:rFonts w:ascii="Comic Sans MS" w:eastAsia="Comic Sans MS" w:hAnsi="Comic Sans MS" w:cs="Comic Sans MS"/>
                <w:w w:val="96"/>
                <w:position w:val="1"/>
                <w:sz w:val="23"/>
                <w:szCs w:val="23"/>
              </w:rPr>
              <w:t>Pl</w:t>
            </w:r>
            <w:r>
              <w:rPr>
                <w:rFonts w:ascii="Comic Sans MS" w:eastAsia="Comic Sans MS" w:hAnsi="Comic Sans MS" w:cs="Comic Sans MS"/>
                <w:spacing w:val="-1"/>
                <w:w w:val="96"/>
                <w:position w:val="1"/>
                <w:sz w:val="23"/>
                <w:szCs w:val="23"/>
              </w:rPr>
              <w:t>e</w:t>
            </w:r>
            <w:r>
              <w:rPr>
                <w:rFonts w:ascii="Comic Sans MS" w:eastAsia="Comic Sans MS" w:hAnsi="Comic Sans MS" w:cs="Comic Sans MS"/>
                <w:w w:val="96"/>
                <w:position w:val="1"/>
                <w:sz w:val="23"/>
                <w:szCs w:val="23"/>
              </w:rPr>
              <w:t>ase</w:t>
            </w:r>
            <w:r>
              <w:rPr>
                <w:rFonts w:ascii="Comic Sans MS" w:eastAsia="Comic Sans MS" w:hAnsi="Comic Sans MS" w:cs="Comic Sans MS"/>
                <w:spacing w:val="1"/>
                <w:w w:val="96"/>
                <w:position w:val="1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t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ick</w:t>
            </w:r>
            <w:r>
              <w:rPr>
                <w:rFonts w:ascii="Comic Sans MS" w:eastAsia="Comic Sans MS" w:hAnsi="Comic Sans MS" w:cs="Comic Sans MS"/>
                <w:spacing w:val="-20"/>
                <w:position w:val="1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o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ne</w:t>
            </w:r>
            <w:r>
              <w:rPr>
                <w:rFonts w:ascii="Comic Sans MS" w:eastAsia="Comic Sans MS" w:hAnsi="Comic Sans MS" w:cs="Comic Sans MS"/>
                <w:spacing w:val="-20"/>
                <w:position w:val="1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o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l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y)</w:t>
            </w:r>
          </w:p>
          <w:p w:rsidR="00161F97" w:rsidRDefault="00C930CC" w:rsidP="00EB584B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3"/>
                <w:szCs w:val="23"/>
              </w:rPr>
            </w:pP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If</w:t>
            </w:r>
            <w:r w:rsidRPr="00EB584B">
              <w:rPr>
                <w:rFonts w:ascii="Comic Sans MS" w:eastAsia="Comic Sans MS" w:hAnsi="Comic Sans MS" w:cs="Comic Sans MS"/>
                <w:b/>
                <w:spacing w:val="25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y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u</w:t>
            </w:r>
            <w:r w:rsidRPr="00EB584B">
              <w:rPr>
                <w:rFonts w:ascii="Comic Sans MS" w:eastAsia="Comic Sans MS" w:hAnsi="Comic Sans MS" w:cs="Comic Sans MS"/>
                <w:b/>
                <w:spacing w:val="20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a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ve</w:t>
            </w:r>
            <w:r w:rsidRPr="00EB584B">
              <w:rPr>
                <w:rFonts w:ascii="Comic Sans MS" w:eastAsia="Comic Sans MS" w:hAnsi="Comic Sans MS" w:cs="Comic Sans MS"/>
                <w:b/>
                <w:spacing w:val="11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position w:val="1"/>
                <w:sz w:val="23"/>
                <w:szCs w:val="23"/>
              </w:rPr>
              <w:t>r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ece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n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ly</w:t>
            </w:r>
            <w:r w:rsidRPr="00EB584B">
              <w:rPr>
                <w:rFonts w:ascii="Comic Sans MS" w:eastAsia="Comic Sans MS" w:hAnsi="Comic Sans MS" w:cs="Comic Sans MS"/>
                <w:b/>
                <w:spacing w:val="-2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mo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v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position w:val="1"/>
                <w:sz w:val="23"/>
                <w:szCs w:val="23"/>
              </w:rPr>
              <w:t>d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,</w:t>
            </w:r>
            <w:r w:rsidRPr="00EB584B">
              <w:rPr>
                <w:rFonts w:ascii="Comic Sans MS" w:eastAsia="Comic Sans MS" w:hAnsi="Comic Sans MS" w:cs="Comic Sans MS"/>
                <w:b/>
                <w:spacing w:val="5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p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le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ase</w:t>
            </w:r>
            <w:r w:rsidRPr="00EB584B">
              <w:rPr>
                <w:rFonts w:ascii="Comic Sans MS" w:eastAsia="Comic Sans MS" w:hAnsi="Comic Sans MS" w:cs="Comic Sans MS"/>
                <w:b/>
                <w:spacing w:val="7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g</w:t>
            </w:r>
            <w:r w:rsidRPr="00EB584B">
              <w:rPr>
                <w:rFonts w:ascii="Comic Sans MS" w:eastAsia="Comic Sans MS" w:hAnsi="Comic Sans MS" w:cs="Comic Sans MS"/>
                <w:b/>
                <w:spacing w:val="1"/>
                <w:position w:val="1"/>
                <w:sz w:val="23"/>
                <w:szCs w:val="23"/>
              </w:rPr>
              <w:t>i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ve</w:t>
            </w:r>
            <w:r w:rsidRPr="00EB584B">
              <w:rPr>
                <w:rFonts w:ascii="Comic Sans MS" w:eastAsia="Comic Sans MS" w:hAnsi="Comic Sans MS" w:cs="Comic Sans MS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f</w:t>
            </w:r>
            <w:r w:rsidRPr="00EB584B">
              <w:rPr>
                <w:rFonts w:ascii="Comic Sans MS" w:eastAsia="Comic Sans MS" w:hAnsi="Comic Sans MS" w:cs="Comic Sans MS"/>
                <w:b/>
                <w:spacing w:val="1"/>
                <w:position w:val="1"/>
                <w:sz w:val="23"/>
                <w:szCs w:val="23"/>
              </w:rPr>
              <w:t>u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ll</w:t>
            </w:r>
            <w:r w:rsidRPr="00EB584B">
              <w:rPr>
                <w:rFonts w:ascii="Comic Sans MS" w:eastAsia="Comic Sans MS" w:hAnsi="Comic Sans MS" w:cs="Comic Sans MS"/>
                <w:b/>
                <w:spacing w:val="18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d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ails</w:t>
            </w:r>
            <w:r w:rsidRPr="00EB584B">
              <w:rPr>
                <w:rFonts w:ascii="Comic Sans MS" w:eastAsia="Comic Sans MS" w:hAnsi="Comic Sans MS" w:cs="Comic Sans MS"/>
                <w:b/>
                <w:spacing w:val="6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f</w:t>
            </w:r>
            <w:r w:rsid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y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ur</w:t>
            </w:r>
            <w:r w:rsidRPr="00EB584B">
              <w:rPr>
                <w:rFonts w:ascii="Comic Sans MS" w:eastAsia="Comic Sans MS" w:hAnsi="Comic Sans MS" w:cs="Comic Sans MS"/>
                <w:b/>
                <w:spacing w:val="-14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3"/>
                <w:w w:val="95"/>
                <w:position w:val="1"/>
                <w:sz w:val="23"/>
                <w:szCs w:val="23"/>
              </w:rPr>
              <w:t>p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w w:val="95"/>
                <w:position w:val="1"/>
                <w:sz w:val="23"/>
                <w:szCs w:val="23"/>
              </w:rPr>
              <w:t>r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w w:val="95"/>
                <w:position w:val="1"/>
                <w:sz w:val="23"/>
                <w:szCs w:val="23"/>
              </w:rPr>
              <w:t>e</w:t>
            </w:r>
            <w:r w:rsidRPr="00EB584B">
              <w:rPr>
                <w:rFonts w:ascii="Comic Sans MS" w:eastAsia="Comic Sans MS" w:hAnsi="Comic Sans MS" w:cs="Comic Sans MS"/>
                <w:b/>
                <w:w w:val="95"/>
                <w:position w:val="1"/>
                <w:sz w:val="23"/>
                <w:szCs w:val="23"/>
              </w:rPr>
              <w:t>vio</w:t>
            </w:r>
            <w:r w:rsidRPr="00EB584B">
              <w:rPr>
                <w:rFonts w:ascii="Comic Sans MS" w:eastAsia="Comic Sans MS" w:hAnsi="Comic Sans MS" w:cs="Comic Sans MS"/>
                <w:b/>
                <w:spacing w:val="-2"/>
                <w:w w:val="95"/>
                <w:position w:val="1"/>
                <w:sz w:val="23"/>
                <w:szCs w:val="23"/>
              </w:rPr>
              <w:t>u</w:t>
            </w:r>
            <w:r w:rsidRPr="00EB584B">
              <w:rPr>
                <w:rFonts w:ascii="Comic Sans MS" w:eastAsia="Comic Sans MS" w:hAnsi="Comic Sans MS" w:cs="Comic Sans MS"/>
                <w:b/>
                <w:w w:val="95"/>
                <w:position w:val="1"/>
                <w:sz w:val="23"/>
                <w:szCs w:val="23"/>
              </w:rPr>
              <w:t>s</w:t>
            </w:r>
            <w:r w:rsidRPr="00EB584B">
              <w:rPr>
                <w:rFonts w:ascii="Comic Sans MS" w:eastAsia="Comic Sans MS" w:hAnsi="Comic Sans MS" w:cs="Comic Sans MS"/>
                <w:b/>
                <w:spacing w:val="16"/>
                <w:w w:val="95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c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</w:t>
            </w:r>
            <w:r w:rsidRPr="00EB584B">
              <w:rPr>
                <w:rFonts w:ascii="Comic Sans MS" w:eastAsia="Comic Sans MS" w:hAnsi="Comic Sans MS" w:cs="Comic Sans MS"/>
                <w:b/>
                <w:spacing w:val="-2"/>
                <w:position w:val="1"/>
                <w:sz w:val="23"/>
                <w:szCs w:val="23"/>
              </w:rPr>
              <w:t>u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position w:val="1"/>
                <w:sz w:val="23"/>
                <w:szCs w:val="23"/>
              </w:rPr>
              <w:t>r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c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</w:t>
            </w:r>
            <w:r w:rsidRPr="00EB584B">
              <w:rPr>
                <w:rFonts w:ascii="Comic Sans MS" w:eastAsia="Comic Sans MS" w:hAnsi="Comic Sans MS" w:cs="Comic Sans MS"/>
                <w:b/>
                <w:spacing w:val="-24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and</w:t>
            </w:r>
            <w:r w:rsidRPr="00EB584B">
              <w:rPr>
                <w:rFonts w:ascii="Comic Sans MS" w:eastAsia="Comic Sans MS" w:hAnsi="Comic Sans MS" w:cs="Comic Sans MS"/>
                <w:b/>
                <w:spacing w:val="-12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y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ur</w:t>
            </w:r>
            <w:r w:rsidRPr="00EB584B">
              <w:rPr>
                <w:rFonts w:ascii="Comic Sans MS" w:eastAsia="Comic Sans MS" w:hAnsi="Comic Sans MS" w:cs="Comic Sans MS"/>
                <w:b/>
                <w:spacing w:val="-14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w w:val="95"/>
                <w:position w:val="1"/>
                <w:sz w:val="23"/>
                <w:szCs w:val="23"/>
              </w:rPr>
              <w:t>inv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w w:val="95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w w:val="95"/>
                <w:position w:val="1"/>
                <w:sz w:val="23"/>
                <w:szCs w:val="23"/>
              </w:rPr>
              <w:t>lv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w w:val="95"/>
                <w:position w:val="1"/>
                <w:sz w:val="23"/>
                <w:szCs w:val="23"/>
              </w:rPr>
              <w:t>eme</w:t>
            </w:r>
            <w:r w:rsidRPr="00EB584B">
              <w:rPr>
                <w:rFonts w:ascii="Comic Sans MS" w:eastAsia="Comic Sans MS" w:hAnsi="Comic Sans MS" w:cs="Comic Sans MS"/>
                <w:b/>
                <w:w w:val="95"/>
                <w:position w:val="1"/>
                <w:sz w:val="23"/>
                <w:szCs w:val="23"/>
              </w:rPr>
              <w:t>nt</w:t>
            </w:r>
            <w:r w:rsidRPr="00EB584B">
              <w:rPr>
                <w:rFonts w:ascii="Comic Sans MS" w:eastAsia="Comic Sans MS" w:hAnsi="Comic Sans MS" w:cs="Comic Sans MS"/>
                <w:b/>
                <w:spacing w:val="18"/>
                <w:w w:val="95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in</w:t>
            </w:r>
            <w:r w:rsidRPr="00EB584B">
              <w:rPr>
                <w:rFonts w:ascii="Comic Sans MS" w:eastAsia="Comic Sans MS" w:hAnsi="Comic Sans MS" w:cs="Comic Sans MS"/>
                <w:b/>
                <w:spacing w:val="-4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it</w:t>
            </w:r>
            <w:r w:rsidRPr="00EB584B">
              <w:rPr>
                <w:rFonts w:ascii="Comic Sans MS" w:eastAsia="Comic Sans MS" w:hAnsi="Comic Sans MS" w:cs="Comic Sans MS"/>
                <w:b/>
                <w:spacing w:val="-4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ge</w:t>
            </w:r>
            <w:r w:rsidRPr="00EB584B">
              <w:rPr>
                <w:rFonts w:ascii="Comic Sans MS" w:eastAsia="Comic Sans MS" w:hAnsi="Comic Sans MS" w:cs="Comic Sans MS"/>
                <w:b/>
                <w:spacing w:val="-2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r</w:t>
            </w:r>
            <w:r w:rsid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wi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</w:t>
            </w:r>
            <w:r w:rsidRPr="00EB584B">
              <w:rPr>
                <w:rFonts w:ascii="Comic Sans MS" w:eastAsia="Comic Sans MS" w:hAnsi="Comic Sans MS" w:cs="Comic Sans MS"/>
                <w:b/>
                <w:spacing w:val="13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he</w:t>
            </w:r>
            <w:r w:rsidRPr="00EB584B">
              <w:rPr>
                <w:rFonts w:ascii="Comic Sans MS" w:eastAsia="Comic Sans MS" w:hAnsi="Comic Sans MS" w:cs="Comic Sans MS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co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n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c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d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position w:val="1"/>
                <w:sz w:val="23"/>
                <w:szCs w:val="23"/>
              </w:rPr>
              <w:t>i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ls</w:t>
            </w:r>
            <w:r w:rsidRPr="00EB584B">
              <w:rPr>
                <w:rFonts w:ascii="Comic Sans MS" w:eastAsia="Comic Sans MS" w:hAnsi="Comic Sans MS" w:cs="Comic Sans MS"/>
                <w:b/>
                <w:spacing w:val="3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f</w:t>
            </w:r>
            <w:r w:rsidRPr="00EB584B">
              <w:rPr>
                <w:rFonts w:ascii="Comic Sans MS" w:eastAsia="Comic Sans MS" w:hAnsi="Comic Sans MS" w:cs="Comic Sans MS"/>
                <w:b/>
                <w:spacing w:val="23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he</w:t>
            </w:r>
            <w:r w:rsidRPr="00EB584B">
              <w:rPr>
                <w:rFonts w:ascii="Comic Sans MS" w:eastAsia="Comic Sans MS" w:hAnsi="Comic Sans MS" w:cs="Comic Sans MS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m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inist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r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o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n</w:t>
            </w:r>
            <w:r w:rsidRPr="00EB584B">
              <w:rPr>
                <w:rFonts w:ascii="Comic Sans MS" w:eastAsia="Comic Sans MS" w:hAnsi="Comic Sans MS" w:cs="Comic Sans MS"/>
                <w:b/>
                <w:spacing w:val="22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</w:t>
            </w:r>
            <w:r w:rsidRPr="00EB584B">
              <w:rPr>
                <w:rFonts w:ascii="Comic Sans MS" w:eastAsia="Comic Sans MS" w:hAnsi="Comic Sans MS" w:cs="Comic Sans MS"/>
                <w:b/>
                <w:spacing w:val="27"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se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p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</w:t>
            </w:r>
            <w:r w:rsidRPr="00EB584B">
              <w:rPr>
                <w:rFonts w:ascii="Comic Sans MS" w:eastAsia="Comic Sans MS" w:hAnsi="Comic Sans MS" w:cs="Comic Sans MS"/>
                <w:b/>
                <w:spacing w:val="2"/>
                <w:position w:val="1"/>
                <w:sz w:val="23"/>
                <w:szCs w:val="23"/>
              </w:rPr>
              <w:t>r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a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e</w:t>
            </w:r>
            <w:r w:rsid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 xml:space="preserve"> 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sh</w:t>
            </w:r>
            <w:r w:rsidRPr="00EB584B">
              <w:rPr>
                <w:rFonts w:ascii="Comic Sans MS" w:eastAsia="Comic Sans MS" w:hAnsi="Comic Sans MS" w:cs="Comic Sans MS"/>
                <w:b/>
                <w:spacing w:val="-1"/>
                <w:position w:val="1"/>
                <w:sz w:val="23"/>
                <w:szCs w:val="23"/>
              </w:rPr>
              <w:t>eet</w:t>
            </w:r>
            <w:r w:rsidRPr="00EB584B">
              <w:rPr>
                <w:rFonts w:ascii="Comic Sans MS" w:eastAsia="Comic Sans MS" w:hAnsi="Comic Sans MS" w:cs="Comic Sans MS"/>
                <w:b/>
                <w:position w:val="1"/>
                <w:sz w:val="23"/>
                <w:szCs w:val="23"/>
              </w:rPr>
              <w:t>.</w:t>
            </w: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ss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1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</w:p>
          <w:p w:rsidR="00161F97" w:rsidRDefault="00161F97">
            <w:pPr>
              <w:spacing w:before="1" w:line="220" w:lineRule="exact"/>
              <w:rPr>
                <w:sz w:val="22"/>
                <w:szCs w:val="22"/>
              </w:rPr>
            </w:pPr>
          </w:p>
          <w:p w:rsidR="00161F97" w:rsidRDefault="00C930CC">
            <w:pPr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1 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ar</w:t>
            </w:r>
          </w:p>
          <w:p w:rsidR="00161F97" w:rsidRDefault="00161F97">
            <w:pPr>
              <w:spacing w:before="4" w:line="220" w:lineRule="exact"/>
              <w:rPr>
                <w:sz w:val="22"/>
                <w:szCs w:val="22"/>
              </w:rPr>
            </w:pPr>
          </w:p>
          <w:p w:rsidR="00161F97" w:rsidRDefault="00C930CC">
            <w:pPr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e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1 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</w:p>
          <w:p w:rsidR="00161F97" w:rsidRDefault="00161F97">
            <w:pPr>
              <w:spacing w:before="6" w:line="100" w:lineRule="exact"/>
              <w:rPr>
                <w:sz w:val="10"/>
                <w:szCs w:val="10"/>
              </w:rPr>
            </w:pPr>
          </w:p>
          <w:p w:rsidR="00161F97" w:rsidRDefault="00161F97">
            <w:pPr>
              <w:spacing w:line="200" w:lineRule="exact"/>
            </w:pPr>
          </w:p>
          <w:p w:rsidR="00161F97" w:rsidRDefault="00C930CC">
            <w:pPr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e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2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</w:p>
        </w:tc>
      </w:tr>
      <w:tr w:rsidR="00161F97" w:rsidTr="005D1DF5">
        <w:trPr>
          <w:trHeight w:hRule="exact" w:val="2129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w</w:t>
            </w:r>
            <w:r>
              <w:rPr>
                <w:rFonts w:ascii="Comic Sans MS" w:eastAsia="Comic Sans MS" w:hAnsi="Comic Sans MS" w:cs="Comic Sans MS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ft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u u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su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ly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tte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nd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ring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</w:t>
            </w:r>
            <w:r>
              <w:rPr>
                <w:rFonts w:ascii="Comic Sans MS" w:eastAsia="Comic Sans MS" w:hAnsi="Comic Sans MS" w:cs="Comic Sans MS"/>
                <w:spacing w:val="-4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io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?</w:t>
            </w:r>
          </w:p>
          <w:p w:rsidR="00161F97" w:rsidRDefault="00C930CC">
            <w:pPr>
              <w:spacing w:line="300" w:lineRule="exact"/>
              <w:ind w:left="102"/>
              <w:rPr>
                <w:rFonts w:ascii="Comic Sans MS" w:eastAsia="Comic Sans MS" w:hAnsi="Comic Sans MS" w:cs="Comic Sans MS"/>
                <w:sz w:val="23"/>
                <w:szCs w:val="23"/>
              </w:rPr>
            </w:pPr>
            <w:r>
              <w:rPr>
                <w:rFonts w:ascii="Comic Sans MS" w:eastAsia="Comic Sans MS" w:hAnsi="Comic Sans MS" w:cs="Comic Sans MS"/>
                <w:spacing w:val="1"/>
                <w:w w:val="96"/>
                <w:position w:val="1"/>
                <w:sz w:val="23"/>
                <w:szCs w:val="23"/>
              </w:rPr>
              <w:t>(</w:t>
            </w:r>
            <w:r>
              <w:rPr>
                <w:rFonts w:ascii="Comic Sans MS" w:eastAsia="Comic Sans MS" w:hAnsi="Comic Sans MS" w:cs="Comic Sans MS"/>
                <w:w w:val="96"/>
                <w:position w:val="1"/>
                <w:sz w:val="23"/>
                <w:szCs w:val="23"/>
              </w:rPr>
              <w:t>Pl</w:t>
            </w:r>
            <w:r>
              <w:rPr>
                <w:rFonts w:ascii="Comic Sans MS" w:eastAsia="Comic Sans MS" w:hAnsi="Comic Sans MS" w:cs="Comic Sans MS"/>
                <w:spacing w:val="-1"/>
                <w:w w:val="96"/>
                <w:position w:val="1"/>
                <w:sz w:val="23"/>
                <w:szCs w:val="23"/>
              </w:rPr>
              <w:t>e</w:t>
            </w:r>
            <w:r>
              <w:rPr>
                <w:rFonts w:ascii="Comic Sans MS" w:eastAsia="Comic Sans MS" w:hAnsi="Comic Sans MS" w:cs="Comic Sans MS"/>
                <w:w w:val="96"/>
                <w:position w:val="1"/>
                <w:sz w:val="23"/>
                <w:szCs w:val="23"/>
              </w:rPr>
              <w:t>ase</w:t>
            </w:r>
            <w:r>
              <w:rPr>
                <w:rFonts w:ascii="Comic Sans MS" w:eastAsia="Comic Sans MS" w:hAnsi="Comic Sans MS" w:cs="Comic Sans MS"/>
                <w:spacing w:val="1"/>
                <w:w w:val="96"/>
                <w:position w:val="1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t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ick</w:t>
            </w:r>
            <w:r>
              <w:rPr>
                <w:rFonts w:ascii="Comic Sans MS" w:eastAsia="Comic Sans MS" w:hAnsi="Comic Sans MS" w:cs="Comic Sans MS"/>
                <w:spacing w:val="-20"/>
                <w:position w:val="1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o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ne</w:t>
            </w:r>
            <w:r>
              <w:rPr>
                <w:rFonts w:ascii="Comic Sans MS" w:eastAsia="Comic Sans MS" w:hAnsi="Comic Sans MS" w:cs="Comic Sans MS"/>
                <w:spacing w:val="-20"/>
                <w:position w:val="1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o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position w:val="1"/>
                <w:sz w:val="23"/>
                <w:szCs w:val="23"/>
              </w:rPr>
              <w:t>l</w:t>
            </w:r>
            <w:r>
              <w:rPr>
                <w:rFonts w:ascii="Comic Sans MS" w:eastAsia="Comic Sans MS" w:hAnsi="Comic Sans MS" w:cs="Comic Sans MS"/>
                <w:position w:val="1"/>
                <w:sz w:val="23"/>
                <w:szCs w:val="23"/>
              </w:rPr>
              <w:t>y)</w:t>
            </w: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Default="00C930CC">
            <w:pPr>
              <w:spacing w:line="300" w:lineRule="exact"/>
              <w:ind w:left="10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e 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w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k</w:t>
            </w:r>
          </w:p>
          <w:p w:rsidR="00161F97" w:rsidRDefault="00161F97">
            <w:pPr>
              <w:spacing w:before="4" w:line="220" w:lineRule="exact"/>
              <w:rPr>
                <w:sz w:val="22"/>
                <w:szCs w:val="22"/>
              </w:rPr>
            </w:pPr>
          </w:p>
          <w:p w:rsidR="00020E55" w:rsidRDefault="00C930CC">
            <w:pPr>
              <w:spacing w:line="414" w:lineRule="auto"/>
              <w:ind w:left="103" w:right="1109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w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ice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y </w:t>
            </w:r>
          </w:p>
          <w:p w:rsidR="00EB584B" w:rsidRDefault="00C930CC" w:rsidP="00EB584B">
            <w:pPr>
              <w:spacing w:line="414" w:lineRule="auto"/>
              <w:ind w:left="103" w:right="1109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</w:p>
          <w:p w:rsidR="00161F97" w:rsidRPr="00013945" w:rsidRDefault="00EB584B" w:rsidP="00EB584B">
            <w:pPr>
              <w:spacing w:line="414" w:lineRule="auto"/>
              <w:ind w:left="103" w:right="1109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013945">
              <w:rPr>
                <w:rFonts w:ascii="Comic Sans MS" w:eastAsia="Comic Sans MS" w:hAnsi="Comic Sans MS" w:cs="Comic Sans MS"/>
                <w:sz w:val="22"/>
                <w:szCs w:val="22"/>
              </w:rPr>
              <w:t>occasionally</w:t>
            </w:r>
          </w:p>
        </w:tc>
      </w:tr>
    </w:tbl>
    <w:p w:rsidR="00161F97" w:rsidRDefault="00161F97">
      <w:pPr>
        <w:sectPr w:rsidR="00161F97" w:rsidSect="002F17E9">
          <w:footerReference w:type="default" r:id="rId8"/>
          <w:pgSz w:w="11920" w:h="16840"/>
          <w:pgMar w:top="220" w:right="500" w:bottom="709" w:left="500" w:header="0" w:footer="757" w:gutter="0"/>
          <w:pgNumType w:start="1"/>
          <w:cols w:space="720"/>
        </w:sectPr>
      </w:pPr>
    </w:p>
    <w:p w:rsidR="00161F97" w:rsidRDefault="00161F97">
      <w:pPr>
        <w:spacing w:before="3" w:line="100" w:lineRule="exact"/>
        <w:rPr>
          <w:sz w:val="10"/>
          <w:szCs w:val="10"/>
        </w:rPr>
      </w:pPr>
    </w:p>
    <w:tbl>
      <w:tblPr>
        <w:tblW w:w="0" w:type="auto"/>
        <w:tblInd w:w="9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8046"/>
      </w:tblGrid>
      <w:tr w:rsidR="00161F97" w:rsidTr="00387093">
        <w:trPr>
          <w:trHeight w:hRule="exact" w:val="3996"/>
        </w:trPr>
        <w:tc>
          <w:tcPr>
            <w:tcW w:w="2660" w:type="dxa"/>
          </w:tcPr>
          <w:p w:rsidR="00161F97" w:rsidRDefault="00C930CC">
            <w:pPr>
              <w:ind w:left="102" w:right="309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Pl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ase list </w:t>
            </w:r>
            <w:r>
              <w:rPr>
                <w:rFonts w:ascii="Comic Sans MS" w:eastAsia="Comic Sans MS" w:hAnsi="Comic Sans MS" w:cs="Comic Sans MS"/>
                <w:b/>
                <w:sz w:val="22"/>
                <w:szCs w:val="22"/>
                <w:u w:val="thick" w:color="000000"/>
              </w:rPr>
              <w:t>all</w:t>
            </w:r>
            <w:r>
              <w:rPr>
                <w:rFonts w:ascii="Comic Sans MS" w:eastAsia="Comic Sans MS" w:hAnsi="Comic Sans MS" w:cs="Comic Sans MS"/>
                <w:b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sp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ect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inv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l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eme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nt</w:t>
            </w:r>
          </w:p>
          <w:p w:rsidR="00161F97" w:rsidRDefault="00C930CC">
            <w:pPr>
              <w:spacing w:before="1"/>
              <w:ind w:left="102" w:right="130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(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p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 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ay 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w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ip) in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t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he l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fe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and 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w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k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 y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c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h.</w:t>
            </w:r>
          </w:p>
          <w:p w:rsidR="00161F97" w:rsidRDefault="00161F97">
            <w:pPr>
              <w:spacing w:before="1" w:line="100" w:lineRule="exact"/>
              <w:rPr>
                <w:sz w:val="10"/>
                <w:szCs w:val="10"/>
              </w:rPr>
            </w:pPr>
          </w:p>
          <w:p w:rsidR="00161F97" w:rsidRDefault="00161F97">
            <w:pPr>
              <w:spacing w:line="200" w:lineRule="exact"/>
            </w:pPr>
          </w:p>
          <w:p w:rsidR="00161F97" w:rsidRDefault="00C930CC">
            <w:pPr>
              <w:spacing w:line="300" w:lineRule="exact"/>
              <w:ind w:left="102" w:right="461"/>
              <w:rPr>
                <w:rFonts w:ascii="Comic Sans MS" w:eastAsia="Comic Sans MS" w:hAnsi="Comic Sans MS" w:cs="Comic Sans MS"/>
                <w:sz w:val="23"/>
                <w:szCs w:val="23"/>
              </w:rPr>
            </w:pPr>
            <w:r>
              <w:rPr>
                <w:rFonts w:ascii="Comic Sans MS" w:eastAsia="Comic Sans MS" w:hAnsi="Comic Sans MS" w:cs="Comic Sans MS"/>
                <w:w w:val="95"/>
                <w:sz w:val="23"/>
                <w:szCs w:val="23"/>
              </w:rPr>
              <w:t>Pl</w:t>
            </w:r>
            <w:r>
              <w:rPr>
                <w:rFonts w:ascii="Comic Sans MS" w:eastAsia="Comic Sans MS" w:hAnsi="Comic Sans MS" w:cs="Comic Sans MS"/>
                <w:spacing w:val="-1"/>
                <w:w w:val="95"/>
                <w:sz w:val="23"/>
                <w:szCs w:val="23"/>
              </w:rPr>
              <w:t>e</w:t>
            </w:r>
            <w:r>
              <w:rPr>
                <w:rFonts w:ascii="Comic Sans MS" w:eastAsia="Comic Sans MS" w:hAnsi="Comic Sans MS" w:cs="Comic Sans MS"/>
                <w:w w:val="95"/>
                <w:sz w:val="23"/>
                <w:szCs w:val="23"/>
              </w:rPr>
              <w:t>ase</w:t>
            </w:r>
            <w:r>
              <w:rPr>
                <w:rFonts w:ascii="Comic Sans MS" w:eastAsia="Comic Sans MS" w:hAnsi="Comic Sans MS" w:cs="Comic Sans MS"/>
                <w:spacing w:val="8"/>
                <w:w w:val="95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w w:val="95"/>
                <w:sz w:val="23"/>
                <w:szCs w:val="23"/>
              </w:rPr>
              <w:t>co</w:t>
            </w:r>
            <w:r>
              <w:rPr>
                <w:rFonts w:ascii="Comic Sans MS" w:eastAsia="Comic Sans MS" w:hAnsi="Comic Sans MS" w:cs="Comic Sans MS"/>
                <w:w w:val="95"/>
                <w:sz w:val="23"/>
                <w:szCs w:val="23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w w:val="95"/>
                <w:sz w:val="23"/>
                <w:szCs w:val="23"/>
              </w:rPr>
              <w:t>t</w:t>
            </w:r>
            <w:r>
              <w:rPr>
                <w:rFonts w:ascii="Comic Sans MS" w:eastAsia="Comic Sans MS" w:hAnsi="Comic Sans MS" w:cs="Comic Sans MS"/>
                <w:w w:val="95"/>
                <w:sz w:val="23"/>
                <w:szCs w:val="23"/>
              </w:rPr>
              <w:t>inue</w:t>
            </w:r>
            <w:r>
              <w:rPr>
                <w:rFonts w:ascii="Comic Sans MS" w:eastAsia="Comic Sans MS" w:hAnsi="Comic Sans MS" w:cs="Comic Sans MS"/>
                <w:spacing w:val="9"/>
                <w:w w:val="95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1"/>
                <w:sz w:val="23"/>
                <w:szCs w:val="23"/>
              </w:rPr>
              <w:t>o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>n</w:t>
            </w:r>
            <w:r>
              <w:rPr>
                <w:rFonts w:ascii="Comic Sans MS" w:eastAsia="Comic Sans MS" w:hAnsi="Comic Sans MS" w:cs="Comic Sans MS"/>
                <w:spacing w:val="-14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 xml:space="preserve">a </w:t>
            </w:r>
            <w:r>
              <w:rPr>
                <w:rFonts w:ascii="Comic Sans MS" w:eastAsia="Comic Sans MS" w:hAnsi="Comic Sans MS" w:cs="Comic Sans MS"/>
                <w:w w:val="96"/>
                <w:sz w:val="23"/>
                <w:szCs w:val="23"/>
              </w:rPr>
              <w:t>se</w:t>
            </w:r>
            <w:r>
              <w:rPr>
                <w:rFonts w:ascii="Comic Sans MS" w:eastAsia="Comic Sans MS" w:hAnsi="Comic Sans MS" w:cs="Comic Sans MS"/>
                <w:spacing w:val="-1"/>
                <w:w w:val="96"/>
                <w:sz w:val="23"/>
                <w:szCs w:val="23"/>
              </w:rPr>
              <w:t>p</w:t>
            </w:r>
            <w:r>
              <w:rPr>
                <w:rFonts w:ascii="Comic Sans MS" w:eastAsia="Comic Sans MS" w:hAnsi="Comic Sans MS" w:cs="Comic Sans MS"/>
                <w:w w:val="96"/>
                <w:sz w:val="23"/>
                <w:szCs w:val="23"/>
              </w:rPr>
              <w:t>a</w:t>
            </w:r>
            <w:r>
              <w:rPr>
                <w:rFonts w:ascii="Comic Sans MS" w:eastAsia="Comic Sans MS" w:hAnsi="Comic Sans MS" w:cs="Comic Sans MS"/>
                <w:spacing w:val="2"/>
                <w:w w:val="96"/>
                <w:sz w:val="23"/>
                <w:szCs w:val="23"/>
              </w:rPr>
              <w:t>r</w:t>
            </w:r>
            <w:r>
              <w:rPr>
                <w:rFonts w:ascii="Comic Sans MS" w:eastAsia="Comic Sans MS" w:hAnsi="Comic Sans MS" w:cs="Comic Sans MS"/>
                <w:w w:val="96"/>
                <w:sz w:val="23"/>
                <w:szCs w:val="23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w w:val="96"/>
                <w:sz w:val="23"/>
                <w:szCs w:val="23"/>
              </w:rPr>
              <w:t>t</w:t>
            </w:r>
            <w:r>
              <w:rPr>
                <w:rFonts w:ascii="Comic Sans MS" w:eastAsia="Comic Sans MS" w:hAnsi="Comic Sans MS" w:cs="Comic Sans MS"/>
                <w:w w:val="96"/>
                <w:sz w:val="23"/>
                <w:szCs w:val="23"/>
              </w:rPr>
              <w:t>e</w:t>
            </w:r>
            <w:r>
              <w:rPr>
                <w:rFonts w:ascii="Comic Sans MS" w:eastAsia="Comic Sans MS" w:hAnsi="Comic Sans MS" w:cs="Comic Sans MS"/>
                <w:spacing w:val="-2"/>
                <w:w w:val="96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>sh</w:t>
            </w:r>
            <w:r>
              <w:rPr>
                <w:rFonts w:ascii="Comic Sans MS" w:eastAsia="Comic Sans MS" w:hAnsi="Comic Sans MS" w:cs="Comic Sans MS"/>
                <w:spacing w:val="-1"/>
                <w:sz w:val="23"/>
                <w:szCs w:val="23"/>
              </w:rPr>
              <w:t>ee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>t</w:t>
            </w:r>
            <w:r>
              <w:rPr>
                <w:rFonts w:ascii="Comic Sans MS" w:eastAsia="Comic Sans MS" w:hAnsi="Comic Sans MS" w:cs="Comic Sans MS"/>
                <w:spacing w:val="-27"/>
                <w:sz w:val="23"/>
                <w:szCs w:val="23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-2"/>
                <w:sz w:val="23"/>
                <w:szCs w:val="23"/>
              </w:rPr>
              <w:t>i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>f n</w:t>
            </w:r>
            <w:r>
              <w:rPr>
                <w:rFonts w:ascii="Comic Sans MS" w:eastAsia="Comic Sans MS" w:hAnsi="Comic Sans MS" w:cs="Comic Sans MS"/>
                <w:spacing w:val="-1"/>
                <w:sz w:val="23"/>
                <w:szCs w:val="23"/>
              </w:rPr>
              <w:t>ece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>s</w:t>
            </w:r>
            <w:r>
              <w:rPr>
                <w:rFonts w:ascii="Comic Sans MS" w:eastAsia="Comic Sans MS" w:hAnsi="Comic Sans MS" w:cs="Comic Sans MS"/>
                <w:spacing w:val="1"/>
                <w:sz w:val="23"/>
                <w:szCs w:val="23"/>
              </w:rPr>
              <w:t>s</w:t>
            </w:r>
            <w:r>
              <w:rPr>
                <w:rFonts w:ascii="Comic Sans MS" w:eastAsia="Comic Sans MS" w:hAnsi="Comic Sans MS" w:cs="Comic Sans MS"/>
                <w:sz w:val="23"/>
                <w:szCs w:val="23"/>
              </w:rPr>
              <w:t>ary.</w:t>
            </w:r>
          </w:p>
        </w:tc>
        <w:tc>
          <w:tcPr>
            <w:tcW w:w="8046" w:type="dxa"/>
          </w:tcPr>
          <w:p w:rsidR="00161F97" w:rsidRDefault="00C930CC">
            <w:pPr>
              <w:spacing w:before="4" w:line="480" w:lineRule="auto"/>
              <w:ind w:left="105" w:right="7670"/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a) 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 xml:space="preserve">b)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c)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d) 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e)</w:t>
            </w:r>
          </w:p>
        </w:tc>
      </w:tr>
    </w:tbl>
    <w:p w:rsidR="00161F97" w:rsidRDefault="00161F97">
      <w:pPr>
        <w:spacing w:before="7" w:line="100" w:lineRule="exact"/>
        <w:rPr>
          <w:sz w:val="10"/>
          <w:szCs w:val="10"/>
        </w:rPr>
      </w:pPr>
    </w:p>
    <w:tbl>
      <w:tblPr>
        <w:tblStyle w:val="TableGrid"/>
        <w:tblW w:w="0" w:type="auto"/>
        <w:tblInd w:w="208" w:type="dxa"/>
        <w:tblLook w:val="04A0" w:firstRow="1" w:lastRow="0" w:firstColumn="1" w:lastColumn="0" w:noHBand="0" w:noVBand="1"/>
      </w:tblPr>
      <w:tblGrid>
        <w:gridCol w:w="10700"/>
      </w:tblGrid>
      <w:tr w:rsidR="00EB584B" w:rsidRPr="00EB584B" w:rsidTr="00BD3258">
        <w:tc>
          <w:tcPr>
            <w:tcW w:w="10700" w:type="dxa"/>
          </w:tcPr>
          <w:p w:rsidR="00EB584B" w:rsidRPr="00BD3258" w:rsidRDefault="00EB584B" w:rsidP="00EB584B">
            <w:pPr>
              <w:spacing w:line="280" w:lineRule="exact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Please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inc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l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ude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any </w:t>
            </w:r>
            <w:r w:rsidRPr="00BD3258">
              <w:rPr>
                <w:rFonts w:ascii="Comic Sans MS" w:eastAsia="Comic Sans MS" w:hAnsi="Comic Sans MS" w:cs="Comic Sans MS"/>
                <w:b/>
                <w:spacing w:val="37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ot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h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e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r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inf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o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r</w:t>
            </w:r>
            <w:r w:rsidRPr="00BD3258">
              <w:rPr>
                <w:rFonts w:ascii="Comic Sans MS" w:eastAsia="Comic Sans MS" w:hAnsi="Comic Sans MS" w:cs="Comic Sans MS"/>
                <w:b/>
                <w:spacing w:val="-2"/>
                <w:sz w:val="28"/>
                <w:szCs w:val="28"/>
              </w:rPr>
              <w:t>m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a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ion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r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e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l</w:t>
            </w:r>
            <w:r w:rsidRPr="00BD3258">
              <w:rPr>
                <w:rFonts w:ascii="Comic Sans MS" w:eastAsia="Comic Sans MS" w:hAnsi="Comic Sans MS" w:cs="Comic Sans MS"/>
                <w:b/>
                <w:spacing w:val="-2"/>
                <w:sz w:val="28"/>
                <w:szCs w:val="28"/>
              </w:rPr>
              <w:t>e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vant </w:t>
            </w:r>
            <w:r w:rsidRPr="00BD3258">
              <w:rPr>
                <w:rFonts w:ascii="Comic Sans MS" w:eastAsia="Comic Sans MS" w:hAnsi="Comic Sans MS" w:cs="Comic Sans MS"/>
                <w:b/>
                <w:spacing w:val="38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o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your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a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p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p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l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ica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ion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pacing w:val="1"/>
                <w:sz w:val="28"/>
                <w:szCs w:val="28"/>
              </w:rPr>
              <w:t>(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s</w:t>
            </w:r>
            <w:r w:rsidRPr="00BD3258">
              <w:rPr>
                <w:rFonts w:ascii="Comic Sans MS" w:eastAsia="Comic Sans MS" w:hAnsi="Comic Sans MS" w:cs="Comic Sans MS"/>
                <w:b/>
                <w:spacing w:val="1"/>
                <w:sz w:val="28"/>
                <w:szCs w:val="28"/>
              </w:rPr>
              <w:t>u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c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h </w:t>
            </w:r>
            <w:r w:rsidRPr="00BD3258">
              <w:rPr>
                <w:rFonts w:ascii="Comic Sans MS" w:eastAsia="Comic Sans MS" w:hAnsi="Comic Sans MS" w:cs="Comic Sans MS"/>
                <w:b/>
                <w:spacing w:val="39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pacing w:val="-3"/>
                <w:sz w:val="28"/>
                <w:szCs w:val="28"/>
              </w:rPr>
              <w:t>a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s </w:t>
            </w:r>
            <w:r w:rsidRPr="00BD3258">
              <w:rPr>
                <w:rFonts w:ascii="Comic Sans MS" w:eastAsia="Comic Sans MS" w:hAnsi="Comic Sans MS" w:cs="Comic Sans MS"/>
                <w:b/>
                <w:spacing w:val="43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m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itiga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ing 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c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ircu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m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st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a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n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ce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s)</w:t>
            </w:r>
            <w:r w:rsidRPr="00BD3258">
              <w:rPr>
                <w:rFonts w:ascii="Comic Sans MS" w:eastAsia="Comic Sans MS" w:hAnsi="Comic Sans MS" w:cs="Comic Sans MS"/>
                <w:b/>
                <w:spacing w:val="2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o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n a</w:t>
            </w:r>
            <w:r w:rsidRPr="00BD3258">
              <w:rPr>
                <w:rFonts w:ascii="Comic Sans MS" w:eastAsia="Comic Sans MS" w:hAnsi="Comic Sans MS" w:cs="Comic Sans MS"/>
                <w:b/>
                <w:spacing w:val="-2"/>
                <w:sz w:val="28"/>
                <w:szCs w:val="28"/>
              </w:rPr>
              <w:t xml:space="preserve"> 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s</w:t>
            </w:r>
            <w:r w:rsidRPr="00BD3258">
              <w:rPr>
                <w:rFonts w:ascii="Comic Sans MS" w:eastAsia="Comic Sans MS" w:hAnsi="Comic Sans MS" w:cs="Comic Sans MS"/>
                <w:b/>
                <w:spacing w:val="-3"/>
                <w:sz w:val="28"/>
                <w:szCs w:val="28"/>
              </w:rPr>
              <w:t>e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p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a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r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at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e sh</w:t>
            </w:r>
            <w:r w:rsidRPr="00BD3258">
              <w:rPr>
                <w:rFonts w:ascii="Comic Sans MS" w:eastAsia="Comic Sans MS" w:hAnsi="Comic Sans MS" w:cs="Comic Sans MS"/>
                <w:b/>
                <w:spacing w:val="-1"/>
                <w:sz w:val="28"/>
                <w:szCs w:val="28"/>
              </w:rPr>
              <w:t>eet</w:t>
            </w:r>
            <w:r w:rsidRPr="00BD3258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.</w:t>
            </w:r>
          </w:p>
        </w:tc>
      </w:tr>
    </w:tbl>
    <w:p w:rsidR="00161F97" w:rsidRDefault="00C930CC">
      <w:pPr>
        <w:spacing w:line="280" w:lineRule="exact"/>
        <w:ind w:left="208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position w:val="-1"/>
          <w:sz w:val="22"/>
          <w:szCs w:val="22"/>
        </w:rPr>
        <w:t xml:space="preserve">                                                                           </w:t>
      </w:r>
      <w:r>
        <w:rPr>
          <w:rFonts w:ascii="Comic Sans MS" w:eastAsia="Comic Sans MS" w:hAnsi="Comic Sans MS" w:cs="Comic Sans MS"/>
          <w:spacing w:val="50"/>
          <w:position w:val="-1"/>
          <w:sz w:val="22"/>
          <w:szCs w:val="22"/>
        </w:rPr>
        <w:t xml:space="preserve"> 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229"/>
        <w:gridCol w:w="3544"/>
      </w:tblGrid>
      <w:tr w:rsidR="00D0699F" w:rsidTr="00D0699F">
        <w:trPr>
          <w:trHeight w:val="907"/>
        </w:trPr>
        <w:tc>
          <w:tcPr>
            <w:tcW w:w="7229" w:type="dxa"/>
          </w:tcPr>
          <w:p w:rsidR="00D0699F" w:rsidRDefault="00D0699F">
            <w:pPr>
              <w:spacing w:line="200" w:lineRule="exact"/>
            </w:pP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Pa</w:t>
            </w:r>
            <w:r>
              <w:rPr>
                <w:rFonts w:ascii="Comic Sans MS" w:eastAsia="Comic Sans MS" w:hAnsi="Comic Sans MS" w:cs="Comic Sans MS"/>
                <w:spacing w:val="2"/>
                <w:position w:val="-1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t’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s s</w:t>
            </w:r>
            <w:r>
              <w:rPr>
                <w:rFonts w:ascii="Comic Sans MS" w:eastAsia="Comic Sans MS" w:hAnsi="Comic Sans MS" w:cs="Comic Sans MS"/>
                <w:spacing w:val="1"/>
                <w:position w:val="-1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g</w:t>
            </w:r>
            <w:r>
              <w:rPr>
                <w:rFonts w:ascii="Comic Sans MS" w:eastAsia="Comic Sans MS" w:hAnsi="Comic Sans MS" w:cs="Comic Sans MS"/>
                <w:spacing w:val="-2"/>
                <w:position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2"/>
                <w:position w:val="-1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2"/>
                <w:position w:val="-1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1"/>
                <w:position w:val="-1"/>
                <w:sz w:val="22"/>
                <w:szCs w:val="22"/>
              </w:rPr>
              <w:t>(</w:t>
            </w:r>
            <w:r>
              <w:rPr>
                <w:rFonts w:ascii="Comic Sans MS" w:eastAsia="Comic Sans MS" w:hAnsi="Comic Sans MS" w:cs="Comic Sans MS"/>
                <w:spacing w:val="-2"/>
                <w:position w:val="-1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1"/>
                <w:position w:val="-1"/>
                <w:sz w:val="22"/>
                <w:szCs w:val="22"/>
              </w:rPr>
              <w:t>)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:</w:t>
            </w:r>
          </w:p>
        </w:tc>
        <w:tc>
          <w:tcPr>
            <w:tcW w:w="3544" w:type="dxa"/>
          </w:tcPr>
          <w:p w:rsidR="00D0699F" w:rsidRDefault="00D0699F" w:rsidP="00D0699F">
            <w:pPr>
              <w:spacing w:line="280" w:lineRule="exact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te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:</w:t>
            </w:r>
          </w:p>
          <w:p w:rsidR="00D0699F" w:rsidRDefault="00D0699F">
            <w:pPr>
              <w:spacing w:line="200" w:lineRule="exact"/>
            </w:pPr>
          </w:p>
        </w:tc>
      </w:tr>
    </w:tbl>
    <w:p w:rsidR="00161F97" w:rsidRDefault="00BC1FAC">
      <w:pPr>
        <w:spacing w:line="280" w:lineRule="exact"/>
        <w:ind w:left="208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T</w:t>
      </w:r>
      <w:r w:rsidR="00C930CC">
        <w:rPr>
          <w:rFonts w:ascii="Comic Sans MS" w:eastAsia="Comic Sans MS" w:hAnsi="Comic Sans MS" w:cs="Comic Sans MS"/>
          <w:sz w:val="22"/>
          <w:szCs w:val="22"/>
        </w:rPr>
        <w:t>o</w:t>
      </w:r>
      <w:r w:rsidR="00C930CC"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 w:rsidR="00C930CC">
        <w:rPr>
          <w:rFonts w:ascii="Comic Sans MS" w:eastAsia="Comic Sans MS" w:hAnsi="Comic Sans MS" w:cs="Comic Sans MS"/>
          <w:sz w:val="22"/>
          <w:szCs w:val="22"/>
        </w:rPr>
        <w:t>he</w:t>
      </w:r>
      <w:r w:rsidR="00C930CC"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>M</w:t>
      </w:r>
      <w:r w:rsidR="00C930CC">
        <w:rPr>
          <w:rFonts w:ascii="Comic Sans MS" w:eastAsia="Comic Sans MS" w:hAnsi="Comic Sans MS" w:cs="Comic Sans MS"/>
          <w:sz w:val="22"/>
          <w:szCs w:val="22"/>
        </w:rPr>
        <w:t>i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n</w:t>
      </w:r>
      <w:r w:rsidR="00C930CC">
        <w:rPr>
          <w:rFonts w:ascii="Comic Sans MS" w:eastAsia="Comic Sans MS" w:hAnsi="Comic Sans MS" w:cs="Comic Sans MS"/>
          <w:sz w:val="22"/>
          <w:szCs w:val="22"/>
        </w:rPr>
        <w:t>i</w:t>
      </w:r>
      <w:r w:rsidR="00C930CC">
        <w:rPr>
          <w:rFonts w:ascii="Comic Sans MS" w:eastAsia="Comic Sans MS" w:hAnsi="Comic Sans MS" w:cs="Comic Sans MS"/>
          <w:spacing w:val="1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te</w:t>
      </w:r>
      <w:r w:rsidR="00C930CC">
        <w:rPr>
          <w:rFonts w:ascii="Comic Sans MS" w:eastAsia="Comic Sans MS" w:hAnsi="Comic Sans MS" w:cs="Comic Sans MS"/>
          <w:sz w:val="22"/>
          <w:szCs w:val="22"/>
        </w:rPr>
        <w:t>r:</w:t>
      </w:r>
      <w:r w:rsidR="00C930CC">
        <w:rPr>
          <w:rFonts w:ascii="Comic Sans MS" w:eastAsia="Comic Sans MS" w:hAnsi="Comic Sans MS" w:cs="Comic Sans MS"/>
          <w:spacing w:val="26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Pl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 w:rsidR="00C930CC">
        <w:rPr>
          <w:rFonts w:ascii="Comic Sans MS" w:eastAsia="Comic Sans MS" w:hAnsi="Comic Sans MS" w:cs="Comic Sans MS"/>
          <w:sz w:val="22"/>
          <w:szCs w:val="22"/>
        </w:rPr>
        <w:t>a</w:t>
      </w:r>
      <w:r w:rsidR="00C930CC">
        <w:rPr>
          <w:rFonts w:ascii="Comic Sans MS" w:eastAsia="Comic Sans MS" w:hAnsi="Comic Sans MS" w:cs="Comic Sans MS"/>
          <w:spacing w:val="-2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z w:val="22"/>
          <w:szCs w:val="22"/>
        </w:rPr>
        <w:t>e</w:t>
      </w:r>
      <w:r w:rsidR="00C930CC"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c</w:t>
      </w:r>
      <w:r w:rsidR="00C930CC">
        <w:rPr>
          <w:rFonts w:ascii="Comic Sans MS" w:eastAsia="Comic Sans MS" w:hAnsi="Comic Sans MS" w:cs="Comic Sans MS"/>
          <w:sz w:val="22"/>
          <w:szCs w:val="22"/>
        </w:rPr>
        <w:t>an</w:t>
      </w:r>
      <w:r w:rsidR="00C930CC"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y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 w:rsidR="00C930CC">
        <w:rPr>
          <w:rFonts w:ascii="Comic Sans MS" w:eastAsia="Comic Sans MS" w:hAnsi="Comic Sans MS" w:cs="Comic Sans MS"/>
          <w:sz w:val="22"/>
          <w:szCs w:val="22"/>
        </w:rPr>
        <w:t>u</w:t>
      </w:r>
      <w:r w:rsidR="00C930CC">
        <w:rPr>
          <w:rFonts w:ascii="Comic Sans MS" w:eastAsia="Comic Sans MS" w:hAnsi="Comic Sans MS" w:cs="Comic Sans MS"/>
          <w:spacing w:val="26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co</w:t>
      </w:r>
      <w:r w:rsidR="00C930CC">
        <w:rPr>
          <w:rFonts w:ascii="Comic Sans MS" w:eastAsia="Comic Sans MS" w:hAnsi="Comic Sans MS" w:cs="Comic Sans MS"/>
          <w:sz w:val="22"/>
          <w:szCs w:val="22"/>
        </w:rPr>
        <w:t>nfi</w:t>
      </w:r>
      <w:r w:rsidR="00C930CC">
        <w:rPr>
          <w:rFonts w:ascii="Comic Sans MS" w:eastAsia="Comic Sans MS" w:hAnsi="Comic Sans MS" w:cs="Comic Sans MS"/>
          <w:spacing w:val="2"/>
          <w:sz w:val="22"/>
          <w:szCs w:val="22"/>
        </w:rPr>
        <w:t>r</w:t>
      </w:r>
      <w:r w:rsidR="00C930CC">
        <w:rPr>
          <w:rFonts w:ascii="Comic Sans MS" w:eastAsia="Comic Sans MS" w:hAnsi="Comic Sans MS" w:cs="Comic Sans MS"/>
          <w:sz w:val="22"/>
          <w:szCs w:val="22"/>
        </w:rPr>
        <w:t>m</w:t>
      </w:r>
      <w:r w:rsidR="00C930CC"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 w:rsidR="00C930CC">
        <w:rPr>
          <w:rFonts w:ascii="Comic Sans MS" w:eastAsia="Comic Sans MS" w:hAnsi="Comic Sans MS" w:cs="Comic Sans MS"/>
          <w:sz w:val="22"/>
          <w:szCs w:val="22"/>
        </w:rPr>
        <w:t>he</w:t>
      </w:r>
      <w:r w:rsidR="00C930CC"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d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et</w:t>
      </w:r>
      <w:r w:rsidR="00C930CC">
        <w:rPr>
          <w:rFonts w:ascii="Comic Sans MS" w:eastAsia="Comic Sans MS" w:hAnsi="Comic Sans MS" w:cs="Comic Sans MS"/>
          <w:sz w:val="22"/>
          <w:szCs w:val="22"/>
        </w:rPr>
        <w:t>ails</w:t>
      </w:r>
      <w:r w:rsidR="00C930CC">
        <w:rPr>
          <w:rFonts w:ascii="Comic Sans MS" w:eastAsia="Comic Sans MS" w:hAnsi="Comic Sans MS" w:cs="Comic Sans MS"/>
          <w:spacing w:val="26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com</w:t>
      </w:r>
      <w:r w:rsidR="00C930CC">
        <w:rPr>
          <w:rFonts w:ascii="Comic Sans MS" w:eastAsia="Comic Sans MS" w:hAnsi="Comic Sans MS" w:cs="Comic Sans MS"/>
          <w:sz w:val="22"/>
          <w:szCs w:val="22"/>
        </w:rPr>
        <w:t>p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lete</w:t>
      </w:r>
      <w:r w:rsidR="00C930CC">
        <w:rPr>
          <w:rFonts w:ascii="Comic Sans MS" w:eastAsia="Comic Sans MS" w:hAnsi="Comic Sans MS" w:cs="Comic Sans MS"/>
          <w:sz w:val="22"/>
          <w:szCs w:val="22"/>
        </w:rPr>
        <w:t>d</w:t>
      </w:r>
      <w:r w:rsidR="00C930CC"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a</w:t>
      </w:r>
      <w:r w:rsidR="00C930CC">
        <w:rPr>
          <w:rFonts w:ascii="Comic Sans MS" w:eastAsia="Comic Sans MS" w:hAnsi="Comic Sans MS" w:cs="Comic Sans MS"/>
          <w:spacing w:val="1"/>
          <w:sz w:val="22"/>
          <w:szCs w:val="22"/>
        </w:rPr>
        <w:t>b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 w:rsidR="00C930CC">
        <w:rPr>
          <w:rFonts w:ascii="Comic Sans MS" w:eastAsia="Comic Sans MS" w:hAnsi="Comic Sans MS" w:cs="Comic Sans MS"/>
          <w:sz w:val="22"/>
          <w:szCs w:val="22"/>
        </w:rPr>
        <w:t>v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 w:rsidR="00C930CC">
        <w:rPr>
          <w:rFonts w:ascii="Comic Sans MS" w:eastAsia="Comic Sans MS" w:hAnsi="Comic Sans MS" w:cs="Comic Sans MS"/>
          <w:sz w:val="22"/>
          <w:szCs w:val="22"/>
        </w:rPr>
        <w:t>.</w:t>
      </w:r>
      <w:r w:rsidR="00C930CC">
        <w:rPr>
          <w:rFonts w:ascii="Comic Sans MS" w:eastAsia="Comic Sans MS" w:hAnsi="Comic Sans MS" w:cs="Comic Sans MS"/>
          <w:spacing w:val="23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Pl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 w:rsidR="00C930CC">
        <w:rPr>
          <w:rFonts w:ascii="Comic Sans MS" w:eastAsia="Comic Sans MS" w:hAnsi="Comic Sans MS" w:cs="Comic Sans MS"/>
          <w:sz w:val="22"/>
          <w:szCs w:val="22"/>
        </w:rPr>
        <w:t>ase</w:t>
      </w:r>
      <w:r w:rsidR="00C930CC"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add</w:t>
      </w:r>
      <w:r w:rsidR="00C930CC"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any</w:t>
      </w:r>
      <w:r w:rsidR="00C930CC"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c</w:t>
      </w:r>
      <w:r w:rsidR="00C930CC">
        <w:rPr>
          <w:rFonts w:ascii="Comic Sans MS" w:eastAsia="Comic Sans MS" w:hAnsi="Comic Sans MS" w:cs="Comic Sans MS"/>
          <w:spacing w:val="7"/>
          <w:sz w:val="22"/>
          <w:szCs w:val="22"/>
        </w:rPr>
        <w:t>o</w:t>
      </w:r>
      <w:r w:rsidR="00C930CC">
        <w:rPr>
          <w:rFonts w:ascii="Comic Sans MS" w:eastAsia="Comic Sans MS" w:hAnsi="Comic Sans MS" w:cs="Comic Sans MS"/>
          <w:spacing w:val="1"/>
          <w:sz w:val="22"/>
          <w:szCs w:val="22"/>
        </w:rPr>
        <w:t>m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me</w:t>
      </w:r>
      <w:r w:rsidR="00C930CC">
        <w:rPr>
          <w:rFonts w:ascii="Comic Sans MS" w:eastAsia="Comic Sans MS" w:hAnsi="Comic Sans MS" w:cs="Comic Sans MS"/>
          <w:sz w:val="22"/>
          <w:szCs w:val="22"/>
        </w:rPr>
        <w:t>n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 w:rsidR="00C930CC">
        <w:rPr>
          <w:rFonts w:ascii="Comic Sans MS" w:eastAsia="Comic Sans MS" w:hAnsi="Comic Sans MS" w:cs="Comic Sans MS"/>
          <w:sz w:val="22"/>
          <w:szCs w:val="22"/>
        </w:rPr>
        <w:t>s</w:t>
      </w:r>
      <w:r w:rsidR="00C930CC">
        <w:rPr>
          <w:rFonts w:ascii="Comic Sans MS" w:eastAsia="Comic Sans MS" w:hAnsi="Comic Sans MS" w:cs="Comic Sans MS"/>
          <w:spacing w:val="26"/>
          <w:sz w:val="22"/>
          <w:szCs w:val="22"/>
        </w:rPr>
        <w:t xml:space="preserve"> </w:t>
      </w:r>
      <w:r w:rsidR="00C930CC">
        <w:rPr>
          <w:rFonts w:ascii="Comic Sans MS" w:eastAsia="Comic Sans MS" w:hAnsi="Comic Sans MS" w:cs="Comic Sans MS"/>
          <w:sz w:val="22"/>
          <w:szCs w:val="22"/>
        </w:rPr>
        <w:t>y</w:t>
      </w:r>
      <w:r w:rsidR="00C930CC"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 w:rsidR="00C930CC">
        <w:rPr>
          <w:rFonts w:ascii="Comic Sans MS" w:eastAsia="Comic Sans MS" w:hAnsi="Comic Sans MS" w:cs="Comic Sans MS"/>
          <w:sz w:val="22"/>
          <w:szCs w:val="22"/>
        </w:rPr>
        <w:t>u</w:t>
      </w:r>
    </w:p>
    <w:p w:rsidR="00161F97" w:rsidRDefault="00C930CC" w:rsidP="00C478BA">
      <w:pPr>
        <w:spacing w:line="300" w:lineRule="exact"/>
        <w:ind w:left="208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hink</w:t>
      </w:r>
      <w:r>
        <w:rPr>
          <w:rFonts w:ascii="Comic Sans MS" w:eastAsia="Comic Sans MS" w:hAnsi="Comic Sans MS" w:cs="Comic Sans MS"/>
          <w:spacing w:val="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m</w:t>
      </w:r>
      <w:r>
        <w:rPr>
          <w:rFonts w:ascii="Comic Sans MS" w:eastAsia="Comic Sans MS" w:hAnsi="Comic Sans MS" w:cs="Comic Sans MS"/>
          <w:sz w:val="22"/>
          <w:szCs w:val="22"/>
        </w:rPr>
        <w:t>ay</w:t>
      </w:r>
      <w:r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b</w:t>
      </w:r>
      <w:r>
        <w:rPr>
          <w:rFonts w:ascii="Comic Sans MS" w:eastAsia="Comic Sans MS" w:hAnsi="Comic Sans MS" w:cs="Comic Sans MS"/>
          <w:sz w:val="22"/>
          <w:szCs w:val="22"/>
        </w:rPr>
        <w:t>e</w:t>
      </w:r>
      <w:r>
        <w:rPr>
          <w:rFonts w:ascii="Comic Sans MS" w:eastAsia="Comic Sans MS" w:hAnsi="Comic Sans MS" w:cs="Comic Sans MS"/>
          <w:spacing w:val="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h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>
        <w:rPr>
          <w:rFonts w:ascii="Comic Sans MS" w:eastAsia="Comic Sans MS" w:hAnsi="Comic Sans MS" w:cs="Comic Sans MS"/>
          <w:sz w:val="22"/>
          <w:szCs w:val="22"/>
        </w:rPr>
        <w:t>l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p</w:t>
      </w:r>
      <w:r>
        <w:rPr>
          <w:rFonts w:ascii="Comic Sans MS" w:eastAsia="Comic Sans MS" w:hAnsi="Comic Sans MS" w:cs="Comic Sans MS"/>
          <w:sz w:val="22"/>
          <w:szCs w:val="22"/>
        </w:rPr>
        <w:t>f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u</w:t>
      </w:r>
      <w:r>
        <w:rPr>
          <w:rFonts w:ascii="Comic Sans MS" w:eastAsia="Comic Sans MS" w:hAnsi="Comic Sans MS" w:cs="Comic Sans MS"/>
          <w:sz w:val="22"/>
          <w:szCs w:val="22"/>
        </w:rPr>
        <w:t>l</w:t>
      </w:r>
      <w:r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f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o</w:t>
      </w:r>
      <w:r>
        <w:rPr>
          <w:rFonts w:ascii="Comic Sans MS" w:eastAsia="Comic Sans MS" w:hAnsi="Comic Sans MS" w:cs="Comic Sans MS"/>
          <w:sz w:val="22"/>
          <w:szCs w:val="22"/>
        </w:rPr>
        <w:t>r</w:t>
      </w:r>
      <w:r>
        <w:rPr>
          <w:rFonts w:ascii="Comic Sans MS" w:eastAsia="Comic Sans MS" w:hAnsi="Comic Sans MS" w:cs="Comic Sans MS"/>
          <w:spacing w:val="8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he</w:t>
      </w:r>
      <w:r>
        <w:rPr>
          <w:rFonts w:ascii="Comic Sans MS" w:eastAsia="Comic Sans MS" w:hAnsi="Comic Sans MS" w:cs="Comic Sans MS"/>
          <w:spacing w:val="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sch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oo</w:t>
      </w:r>
      <w:r>
        <w:rPr>
          <w:rFonts w:ascii="Comic Sans MS" w:eastAsia="Comic Sans MS" w:hAnsi="Comic Sans MS" w:cs="Comic Sans MS"/>
          <w:sz w:val="22"/>
          <w:szCs w:val="22"/>
        </w:rPr>
        <w:t>l</w:t>
      </w:r>
      <w:r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o</w:t>
      </w:r>
      <w:r>
        <w:rPr>
          <w:rFonts w:ascii="Comic Sans MS" w:eastAsia="Comic Sans MS" w:hAnsi="Comic Sans MS" w:cs="Comic Sans MS"/>
          <w:spacing w:val="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und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>
        <w:rPr>
          <w:rFonts w:ascii="Comic Sans MS" w:eastAsia="Comic Sans MS" w:hAnsi="Comic Sans MS" w:cs="Comic Sans MS"/>
          <w:sz w:val="22"/>
          <w:szCs w:val="22"/>
        </w:rPr>
        <w:t>rs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and</w:t>
      </w:r>
      <w:r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he</w:t>
      </w:r>
      <w:r>
        <w:rPr>
          <w:rFonts w:ascii="Comic Sans MS" w:eastAsia="Comic Sans MS" w:hAnsi="Comic Sans MS" w:cs="Comic Sans MS"/>
          <w:spacing w:val="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C</w:t>
      </w:r>
      <w:r>
        <w:rPr>
          <w:rFonts w:ascii="Comic Sans MS" w:eastAsia="Comic Sans MS" w:hAnsi="Comic Sans MS" w:cs="Comic Sans MS"/>
          <w:sz w:val="22"/>
          <w:szCs w:val="22"/>
        </w:rPr>
        <w:t>h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r</w:t>
      </w:r>
      <w:r>
        <w:rPr>
          <w:rFonts w:ascii="Comic Sans MS" w:eastAsia="Comic Sans MS" w:hAnsi="Comic Sans MS" w:cs="Comic Sans MS"/>
          <w:sz w:val="22"/>
          <w:szCs w:val="22"/>
        </w:rPr>
        <w:t>i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s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ian</w:t>
      </w:r>
      <w:r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comm</w:t>
      </w:r>
      <w:r>
        <w:rPr>
          <w:rFonts w:ascii="Comic Sans MS" w:eastAsia="Comic Sans MS" w:hAnsi="Comic Sans MS" w:cs="Comic Sans MS"/>
          <w:sz w:val="22"/>
          <w:szCs w:val="22"/>
        </w:rPr>
        <w:t>it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me</w:t>
      </w:r>
      <w:r>
        <w:rPr>
          <w:rFonts w:ascii="Comic Sans MS" w:eastAsia="Comic Sans MS" w:hAnsi="Comic Sans MS" w:cs="Comic Sans MS"/>
          <w:sz w:val="22"/>
          <w:szCs w:val="22"/>
        </w:rPr>
        <w:t>nt</w:t>
      </w:r>
      <w:r>
        <w:rPr>
          <w:rFonts w:ascii="Comic Sans MS" w:eastAsia="Comic Sans MS" w:hAnsi="Comic Sans MS" w:cs="Comic Sans MS"/>
          <w:spacing w:val="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>
        <w:rPr>
          <w:rFonts w:ascii="Comic Sans MS" w:eastAsia="Comic Sans MS" w:hAnsi="Comic Sans MS" w:cs="Comic Sans MS"/>
          <w:sz w:val="22"/>
          <w:szCs w:val="22"/>
        </w:rPr>
        <w:t>f</w:t>
      </w:r>
      <w:r>
        <w:rPr>
          <w:rFonts w:ascii="Comic Sans MS" w:eastAsia="Comic Sans MS" w:hAnsi="Comic Sans MS" w:cs="Comic Sans MS"/>
          <w:spacing w:val="7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his</w:t>
      </w:r>
      <w:r>
        <w:rPr>
          <w:rFonts w:ascii="Comic Sans MS" w:eastAsia="Comic Sans MS" w:hAnsi="Comic Sans MS" w:cs="Comic Sans MS"/>
          <w:spacing w:val="7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fa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m</w:t>
      </w:r>
      <w:r>
        <w:rPr>
          <w:rFonts w:ascii="Comic Sans MS" w:eastAsia="Comic Sans MS" w:hAnsi="Comic Sans MS" w:cs="Comic Sans MS"/>
          <w:sz w:val="22"/>
          <w:szCs w:val="22"/>
        </w:rPr>
        <w:t>ily,</w:t>
      </w:r>
      <w:r>
        <w:rPr>
          <w:rFonts w:ascii="Comic Sans MS" w:eastAsia="Comic Sans MS" w:hAnsi="Comic Sans MS" w:cs="Comic Sans MS"/>
          <w:spacing w:val="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>
        <w:rPr>
          <w:rFonts w:ascii="Comic Sans MS" w:eastAsia="Comic Sans MS" w:hAnsi="Comic Sans MS" w:cs="Comic Sans MS"/>
          <w:sz w:val="22"/>
          <w:szCs w:val="22"/>
        </w:rPr>
        <w:t>n</w:t>
      </w:r>
      <w:r w:rsidR="00C478BA">
        <w:rPr>
          <w:rFonts w:ascii="Comic Sans MS" w:eastAsia="Comic Sans MS" w:hAnsi="Comic Sans MS" w:cs="Comic Sans MS"/>
          <w:sz w:val="22"/>
          <w:szCs w:val="22"/>
        </w:rPr>
        <w:t xml:space="preserve"> sign and date the form and</w:t>
      </w:r>
      <w:r>
        <w:rPr>
          <w:rFonts w:ascii="Comic Sans MS" w:eastAsia="Comic Sans MS" w:hAnsi="Comic Sans MS" w:cs="Comic Sans MS"/>
          <w:spacing w:val="6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p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>
        <w:rPr>
          <w:rFonts w:ascii="Comic Sans MS" w:eastAsia="Comic Sans MS" w:hAnsi="Comic Sans MS" w:cs="Comic Sans MS"/>
          <w:sz w:val="22"/>
          <w:szCs w:val="22"/>
        </w:rPr>
        <w:t>st</w:t>
      </w:r>
      <w:r>
        <w:rPr>
          <w:rFonts w:ascii="Comic Sans MS" w:eastAsia="Comic Sans MS" w:hAnsi="Comic Sans MS" w:cs="Comic Sans MS"/>
          <w:spacing w:val="22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d</w:t>
      </w:r>
      <w:r>
        <w:rPr>
          <w:rFonts w:ascii="Comic Sans MS" w:eastAsia="Comic Sans MS" w:hAnsi="Comic Sans MS" w:cs="Comic Sans MS"/>
          <w:spacing w:val="-2"/>
          <w:sz w:val="22"/>
          <w:szCs w:val="22"/>
        </w:rPr>
        <w:t>i</w:t>
      </w:r>
      <w:r>
        <w:rPr>
          <w:rFonts w:ascii="Comic Sans MS" w:eastAsia="Comic Sans MS" w:hAnsi="Comic Sans MS" w:cs="Comic Sans MS"/>
          <w:spacing w:val="2"/>
          <w:sz w:val="22"/>
          <w:szCs w:val="22"/>
        </w:rPr>
        <w:t>r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ect</w:t>
      </w:r>
      <w:r>
        <w:rPr>
          <w:rFonts w:ascii="Comic Sans MS" w:eastAsia="Comic Sans MS" w:hAnsi="Comic Sans MS" w:cs="Comic Sans MS"/>
          <w:sz w:val="22"/>
          <w:szCs w:val="22"/>
        </w:rPr>
        <w:t>ly</w:t>
      </w:r>
      <w:r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o</w:t>
      </w:r>
      <w:r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he</w:t>
      </w:r>
      <w:r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sch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oo</w:t>
      </w:r>
      <w:r>
        <w:rPr>
          <w:rFonts w:ascii="Comic Sans MS" w:eastAsia="Comic Sans MS" w:hAnsi="Comic Sans MS" w:cs="Comic Sans MS"/>
          <w:sz w:val="22"/>
          <w:szCs w:val="22"/>
        </w:rPr>
        <w:t>l</w:t>
      </w:r>
      <w:r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in</w:t>
      </w:r>
      <w:r>
        <w:rPr>
          <w:rFonts w:ascii="Comic Sans MS" w:eastAsia="Comic Sans MS" w:hAnsi="Comic Sans MS" w:cs="Comic Sans MS"/>
          <w:spacing w:val="25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he</w:t>
      </w:r>
      <w:r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>
        <w:rPr>
          <w:rFonts w:ascii="Comic Sans MS" w:eastAsia="Comic Sans MS" w:hAnsi="Comic Sans MS" w:cs="Comic Sans MS"/>
          <w:sz w:val="22"/>
          <w:szCs w:val="22"/>
        </w:rPr>
        <w:t>nve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l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o</w:t>
      </w:r>
      <w:r>
        <w:rPr>
          <w:rFonts w:ascii="Comic Sans MS" w:eastAsia="Comic Sans MS" w:hAnsi="Comic Sans MS" w:cs="Comic Sans MS"/>
          <w:sz w:val="22"/>
          <w:szCs w:val="22"/>
        </w:rPr>
        <w:t>pe</w:t>
      </w:r>
      <w:r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he</w:t>
      </w:r>
      <w:r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p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a</w:t>
      </w:r>
      <w:r>
        <w:rPr>
          <w:rFonts w:ascii="Comic Sans MS" w:eastAsia="Comic Sans MS" w:hAnsi="Comic Sans MS" w:cs="Comic Sans MS"/>
          <w:spacing w:val="2"/>
          <w:sz w:val="22"/>
          <w:szCs w:val="22"/>
        </w:rPr>
        <w:t>r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</w:t>
      </w:r>
      <w:r>
        <w:rPr>
          <w:rFonts w:ascii="Comic Sans MS" w:eastAsia="Comic Sans MS" w:hAnsi="Comic Sans MS" w:cs="Comic Sans MS"/>
          <w:sz w:val="22"/>
          <w:szCs w:val="22"/>
        </w:rPr>
        <w:t>n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t</w:t>
      </w:r>
      <w:r>
        <w:rPr>
          <w:rFonts w:ascii="Comic Sans MS" w:eastAsia="Comic Sans MS" w:hAnsi="Comic Sans MS" w:cs="Comic Sans MS"/>
          <w:sz w:val="22"/>
          <w:szCs w:val="22"/>
        </w:rPr>
        <w:t>s</w:t>
      </w:r>
      <w:r>
        <w:rPr>
          <w:rFonts w:ascii="Comic Sans MS" w:eastAsia="Comic Sans MS" w:hAnsi="Comic Sans MS" w:cs="Comic Sans MS"/>
          <w:spacing w:val="23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h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a</w:t>
      </w:r>
      <w:r>
        <w:rPr>
          <w:rFonts w:ascii="Comic Sans MS" w:eastAsia="Comic Sans MS" w:hAnsi="Comic Sans MS" w:cs="Comic Sans MS"/>
          <w:sz w:val="22"/>
          <w:szCs w:val="22"/>
        </w:rPr>
        <w:t>ve</w:t>
      </w:r>
      <w:r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3"/>
          <w:sz w:val="22"/>
          <w:szCs w:val="22"/>
        </w:rPr>
        <w:t>p</w:t>
      </w:r>
      <w:r>
        <w:rPr>
          <w:rFonts w:ascii="Comic Sans MS" w:eastAsia="Comic Sans MS" w:hAnsi="Comic Sans MS" w:cs="Comic Sans MS"/>
          <w:sz w:val="22"/>
          <w:szCs w:val="22"/>
        </w:rPr>
        <w:t>r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>
        <w:rPr>
          <w:rFonts w:ascii="Comic Sans MS" w:eastAsia="Comic Sans MS" w:hAnsi="Comic Sans MS" w:cs="Comic Sans MS"/>
          <w:sz w:val="22"/>
          <w:szCs w:val="22"/>
        </w:rPr>
        <w:t>vided.</w:t>
      </w:r>
      <w:r>
        <w:rPr>
          <w:rFonts w:ascii="Comic Sans MS" w:eastAsia="Comic Sans MS" w:hAnsi="Comic Sans MS" w:cs="Comic Sans MS"/>
          <w:spacing w:val="23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(</w:t>
      </w:r>
      <w:r>
        <w:rPr>
          <w:rFonts w:ascii="Comic Sans MS" w:eastAsia="Comic Sans MS" w:hAnsi="Comic Sans MS" w:cs="Comic Sans MS"/>
          <w:sz w:val="22"/>
          <w:szCs w:val="22"/>
        </w:rPr>
        <w:t>U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s</w:t>
      </w:r>
      <w:r>
        <w:rPr>
          <w:rFonts w:ascii="Comic Sans MS" w:eastAsia="Comic Sans MS" w:hAnsi="Comic Sans MS" w:cs="Comic Sans MS"/>
          <w:sz w:val="22"/>
          <w:szCs w:val="22"/>
        </w:rPr>
        <w:t>e</w:t>
      </w:r>
      <w:r>
        <w:rPr>
          <w:rFonts w:ascii="Comic Sans MS" w:eastAsia="Comic Sans MS" w:hAnsi="Comic Sans MS" w:cs="Comic Sans MS"/>
          <w:spacing w:val="22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additi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o</w:t>
      </w:r>
      <w:r>
        <w:rPr>
          <w:rFonts w:ascii="Comic Sans MS" w:eastAsia="Comic Sans MS" w:hAnsi="Comic Sans MS" w:cs="Comic Sans MS"/>
          <w:sz w:val="22"/>
          <w:szCs w:val="22"/>
        </w:rPr>
        <w:t>nal</w:t>
      </w:r>
      <w:r>
        <w:rPr>
          <w:rFonts w:ascii="Comic Sans MS" w:eastAsia="Comic Sans MS" w:hAnsi="Comic Sans MS" w:cs="Comic Sans MS"/>
          <w:spacing w:val="22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sh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ee</w:t>
      </w:r>
      <w:r>
        <w:rPr>
          <w:rFonts w:ascii="Comic Sans MS" w:eastAsia="Comic Sans MS" w:hAnsi="Comic Sans MS" w:cs="Comic Sans MS"/>
          <w:sz w:val="22"/>
          <w:szCs w:val="22"/>
        </w:rPr>
        <w:t>t</w:t>
      </w:r>
      <w:r>
        <w:rPr>
          <w:rFonts w:ascii="Comic Sans MS" w:eastAsia="Comic Sans MS" w:hAnsi="Comic Sans MS" w:cs="Comic Sans MS"/>
          <w:spacing w:val="24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pacing w:val="-2"/>
          <w:sz w:val="22"/>
          <w:szCs w:val="22"/>
        </w:rPr>
        <w:t>i</w:t>
      </w:r>
      <w:r>
        <w:rPr>
          <w:rFonts w:ascii="Comic Sans MS" w:eastAsia="Comic Sans MS" w:hAnsi="Comic Sans MS" w:cs="Comic Sans MS"/>
          <w:sz w:val="22"/>
          <w:szCs w:val="22"/>
        </w:rPr>
        <w:t>f n</w:t>
      </w:r>
      <w:r>
        <w:rPr>
          <w:rFonts w:ascii="Comic Sans MS" w:eastAsia="Comic Sans MS" w:hAnsi="Comic Sans MS" w:cs="Comic Sans MS"/>
          <w:spacing w:val="-1"/>
          <w:sz w:val="22"/>
          <w:szCs w:val="22"/>
        </w:rPr>
        <w:t>ece</w:t>
      </w:r>
      <w:r>
        <w:rPr>
          <w:rFonts w:ascii="Comic Sans MS" w:eastAsia="Comic Sans MS" w:hAnsi="Comic Sans MS" w:cs="Comic Sans MS"/>
          <w:sz w:val="22"/>
          <w:szCs w:val="22"/>
        </w:rPr>
        <w:t>s</w:t>
      </w:r>
      <w:r>
        <w:rPr>
          <w:rFonts w:ascii="Comic Sans MS" w:eastAsia="Comic Sans MS" w:hAnsi="Comic Sans MS" w:cs="Comic Sans MS"/>
          <w:spacing w:val="1"/>
          <w:sz w:val="22"/>
          <w:szCs w:val="22"/>
        </w:rPr>
        <w:t>s</w:t>
      </w:r>
      <w:r>
        <w:rPr>
          <w:rFonts w:ascii="Comic Sans MS" w:eastAsia="Comic Sans MS" w:hAnsi="Comic Sans MS" w:cs="Comic Sans MS"/>
          <w:sz w:val="22"/>
          <w:szCs w:val="22"/>
        </w:rPr>
        <w:t>ary)</w:t>
      </w:r>
    </w:p>
    <w:p w:rsidR="00161F97" w:rsidRDefault="00161F97">
      <w:pPr>
        <w:spacing w:before="8" w:line="120" w:lineRule="exact"/>
        <w:rPr>
          <w:sz w:val="12"/>
          <w:szCs w:val="1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229"/>
        <w:gridCol w:w="3544"/>
      </w:tblGrid>
      <w:tr w:rsidR="00D0699F" w:rsidTr="00743931">
        <w:trPr>
          <w:trHeight w:val="4762"/>
        </w:trPr>
        <w:tc>
          <w:tcPr>
            <w:tcW w:w="10773" w:type="dxa"/>
            <w:gridSpan w:val="2"/>
          </w:tcPr>
          <w:p w:rsidR="00D0699F" w:rsidRDefault="00D0699F" w:rsidP="00D0699F">
            <w:pPr>
              <w:spacing w:line="280" w:lineRule="exact"/>
              <w:ind w:left="208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2"/>
                <w:position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-2"/>
                <w:position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1"/>
                <w:position w:val="-1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3"/>
                <w:position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2"/>
                <w:position w:val="-1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1"/>
                <w:position w:val="-1"/>
                <w:sz w:val="22"/>
                <w:szCs w:val="22"/>
              </w:rPr>
              <w:t>’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 xml:space="preserve">s 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Comme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pacing w:val="-1"/>
                <w:position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position w:val="-1"/>
                <w:sz w:val="22"/>
                <w:szCs w:val="22"/>
              </w:rPr>
              <w:t>s:</w:t>
            </w:r>
          </w:p>
          <w:p w:rsidR="00D0699F" w:rsidRDefault="00D0699F">
            <w:pPr>
              <w:spacing w:line="200" w:lineRule="exact"/>
            </w:pPr>
          </w:p>
        </w:tc>
      </w:tr>
      <w:tr w:rsidR="00D0699F" w:rsidTr="002F17E9">
        <w:tc>
          <w:tcPr>
            <w:tcW w:w="7229" w:type="dxa"/>
          </w:tcPr>
          <w:p w:rsidR="002F17E9" w:rsidRDefault="00D0699F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’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 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g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na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t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u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:</w:t>
            </w:r>
          </w:p>
          <w:p w:rsidR="002F17E9" w:rsidRDefault="002F17E9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2F17E9" w:rsidRDefault="00D0699F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N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e &amp;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A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-3"/>
                <w:sz w:val="22"/>
                <w:szCs w:val="22"/>
              </w:rPr>
              <w:t>d</w:t>
            </w:r>
            <w:r>
              <w:rPr>
                <w:rFonts w:ascii="Comic Sans MS" w:eastAsia="Comic Sans MS" w:hAnsi="Comic Sans MS" w:cs="Comic Sans MS"/>
                <w:spacing w:val="2"/>
                <w:sz w:val="22"/>
                <w:szCs w:val="22"/>
              </w:rPr>
              <w:t>r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e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s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s: </w:t>
            </w:r>
          </w:p>
          <w:p w:rsidR="002F17E9" w:rsidRDefault="002F17E9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2F17E9" w:rsidRDefault="002F17E9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2F17E9" w:rsidRDefault="00D0699F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>O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pacing w:val="1"/>
                <w:sz w:val="22"/>
                <w:szCs w:val="22"/>
              </w:rPr>
              <w:t>f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icial</w:t>
            </w:r>
            <w:r>
              <w:rPr>
                <w:rFonts w:ascii="Comic Sans MS" w:eastAsia="Comic Sans MS" w:hAnsi="Comic Sans MS" w:cs="Comic Sans MS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Sta</w:t>
            </w:r>
            <w:r>
              <w:rPr>
                <w:rFonts w:ascii="Comic Sans MS" w:eastAsia="Comic Sans MS" w:hAnsi="Comic Sans MS" w:cs="Comic Sans MS"/>
                <w:spacing w:val="-2"/>
                <w:sz w:val="22"/>
                <w:szCs w:val="22"/>
              </w:rPr>
              <w:t>m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p:</w:t>
            </w:r>
          </w:p>
          <w:p w:rsidR="00BC1FAC" w:rsidRDefault="00BC1FAC" w:rsidP="002F17E9">
            <w:pPr>
              <w:spacing w:line="280" w:lineRule="exact"/>
              <w:ind w:right="-53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D0699F" w:rsidRDefault="00D0699F">
            <w:pPr>
              <w:spacing w:line="200" w:lineRule="exact"/>
            </w:pPr>
          </w:p>
        </w:tc>
        <w:tc>
          <w:tcPr>
            <w:tcW w:w="3544" w:type="dxa"/>
          </w:tcPr>
          <w:p w:rsidR="00D0699F" w:rsidRDefault="002F17E9">
            <w:pPr>
              <w:spacing w:line="200" w:lineRule="exact"/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Date:</w:t>
            </w:r>
          </w:p>
        </w:tc>
      </w:tr>
    </w:tbl>
    <w:p w:rsidR="00161F97" w:rsidRDefault="00161F97" w:rsidP="00BC1FAC">
      <w:pPr>
        <w:spacing w:line="280" w:lineRule="exact"/>
        <w:ind w:right="-53"/>
        <w:rPr>
          <w:rFonts w:ascii="Comic Sans MS" w:eastAsia="Comic Sans MS" w:hAnsi="Comic Sans MS" w:cs="Comic Sans MS"/>
          <w:sz w:val="22"/>
          <w:szCs w:val="22"/>
        </w:rPr>
      </w:pPr>
      <w:bookmarkStart w:id="0" w:name="_GoBack"/>
      <w:bookmarkEnd w:id="0"/>
    </w:p>
    <w:sectPr w:rsidR="00161F97" w:rsidSect="002F17E9">
      <w:type w:val="continuous"/>
      <w:pgSz w:w="11920" w:h="16840"/>
      <w:pgMar w:top="567" w:right="5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D9D" w:rsidRDefault="00BB0D9D">
      <w:r>
        <w:separator/>
      </w:r>
    </w:p>
  </w:endnote>
  <w:endnote w:type="continuationSeparator" w:id="0">
    <w:p w:rsidR="00BB0D9D" w:rsidRDefault="00BB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792605"/>
      <w:docPartObj>
        <w:docPartGallery w:val="Page Numbers (Bottom of Page)"/>
        <w:docPartUnique/>
      </w:docPartObj>
    </w:sdtPr>
    <w:sdtEndPr/>
    <w:sdtContent>
      <w:sdt>
        <w:sdtPr>
          <w:id w:val="-352955204"/>
          <w:docPartObj>
            <w:docPartGallery w:val="Page Numbers (Top of Page)"/>
            <w:docPartUnique/>
          </w:docPartObj>
        </w:sdtPr>
        <w:sdtEndPr/>
        <w:sdtContent>
          <w:p w:rsidR="00EB584B" w:rsidRDefault="00EB584B" w:rsidP="00EB584B">
            <w:pPr>
              <w:pStyle w:val="Footer"/>
              <w:jc w:val="center"/>
            </w:pPr>
            <w:r w:rsidRPr="002F17E9">
              <w:rPr>
                <w:rFonts w:ascii="Comic Sans MS" w:hAnsi="Comic Sans MS"/>
              </w:rPr>
              <w:t xml:space="preserve">Page 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2F17E9">
              <w:rPr>
                <w:rFonts w:ascii="Comic Sans MS" w:hAnsi="Comic Sans MS"/>
                <w:b/>
                <w:bCs/>
              </w:rPr>
              <w:instrText xml:space="preserve"> PAGE </w:instrTex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="0027798F">
              <w:rPr>
                <w:rFonts w:ascii="Comic Sans MS" w:hAnsi="Comic Sans MS"/>
                <w:b/>
                <w:bCs/>
                <w:noProof/>
              </w:rPr>
              <w:t>2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  <w:r w:rsidRPr="002F17E9">
              <w:rPr>
                <w:rFonts w:ascii="Comic Sans MS" w:hAnsi="Comic Sans MS"/>
              </w:rPr>
              <w:t xml:space="preserve"> of 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2F17E9">
              <w:rPr>
                <w:rFonts w:ascii="Comic Sans MS" w:hAnsi="Comic Sans MS"/>
                <w:b/>
                <w:bCs/>
              </w:rPr>
              <w:instrText xml:space="preserve"> NUMPAGES  </w:instrTex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="0027798F">
              <w:rPr>
                <w:rFonts w:ascii="Comic Sans MS" w:hAnsi="Comic Sans MS"/>
                <w:b/>
                <w:bCs/>
                <w:noProof/>
              </w:rPr>
              <w:t>2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F17E9" w:rsidRDefault="007C7CF0" w:rsidP="002F17E9">
    <w:pPr>
      <w:spacing w:line="280" w:lineRule="exact"/>
      <w:ind w:right="207"/>
      <w:jc w:val="right"/>
      <w:rPr>
        <w:rFonts w:ascii="Comic Sans MS" w:eastAsia="Comic Sans MS" w:hAnsi="Comic Sans MS" w:cs="Comic Sans MS"/>
        <w:sz w:val="22"/>
        <w:szCs w:val="22"/>
      </w:rPr>
    </w:pPr>
    <w:r>
      <w:rPr>
        <w:rFonts w:ascii="Comic Sans MS" w:eastAsia="Comic Sans MS" w:hAnsi="Comic Sans MS" w:cs="Comic Sans MS"/>
        <w:sz w:val="22"/>
        <w:szCs w:val="22"/>
      </w:rPr>
      <w:t>October 2024</w:t>
    </w:r>
  </w:p>
  <w:p w:rsidR="00161F97" w:rsidRDefault="00161F97" w:rsidP="00EB584B">
    <w:pPr>
      <w:spacing w:line="20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D9D" w:rsidRDefault="00BB0D9D">
      <w:r>
        <w:separator/>
      </w:r>
    </w:p>
  </w:footnote>
  <w:footnote w:type="continuationSeparator" w:id="0">
    <w:p w:rsidR="00BB0D9D" w:rsidRDefault="00BB0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42CE7"/>
    <w:multiLevelType w:val="multilevel"/>
    <w:tmpl w:val="9FF0445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F97"/>
    <w:rsid w:val="00013945"/>
    <w:rsid w:val="00020E55"/>
    <w:rsid w:val="00055A96"/>
    <w:rsid w:val="00097650"/>
    <w:rsid w:val="000B285E"/>
    <w:rsid w:val="000D0A1F"/>
    <w:rsid w:val="00102B14"/>
    <w:rsid w:val="001323D2"/>
    <w:rsid w:val="00161F97"/>
    <w:rsid w:val="00253FD0"/>
    <w:rsid w:val="0027798F"/>
    <w:rsid w:val="00296CA0"/>
    <w:rsid w:val="002A3F94"/>
    <w:rsid w:val="002F17E9"/>
    <w:rsid w:val="003008AA"/>
    <w:rsid w:val="00345D16"/>
    <w:rsid w:val="00363E94"/>
    <w:rsid w:val="00387093"/>
    <w:rsid w:val="003C0D19"/>
    <w:rsid w:val="004241C5"/>
    <w:rsid w:val="00426E39"/>
    <w:rsid w:val="004B7380"/>
    <w:rsid w:val="00583D08"/>
    <w:rsid w:val="005D1DF5"/>
    <w:rsid w:val="00692851"/>
    <w:rsid w:val="006C32C9"/>
    <w:rsid w:val="00743931"/>
    <w:rsid w:val="00784DA4"/>
    <w:rsid w:val="00791E53"/>
    <w:rsid w:val="007C7CF0"/>
    <w:rsid w:val="007F57B7"/>
    <w:rsid w:val="00842C47"/>
    <w:rsid w:val="00880E32"/>
    <w:rsid w:val="00892B86"/>
    <w:rsid w:val="008C3434"/>
    <w:rsid w:val="00954F2B"/>
    <w:rsid w:val="00971A51"/>
    <w:rsid w:val="009D4B12"/>
    <w:rsid w:val="00A01259"/>
    <w:rsid w:val="00A7379E"/>
    <w:rsid w:val="00A810F5"/>
    <w:rsid w:val="00A93F34"/>
    <w:rsid w:val="00A95525"/>
    <w:rsid w:val="00B039F1"/>
    <w:rsid w:val="00B52B87"/>
    <w:rsid w:val="00B94495"/>
    <w:rsid w:val="00BB0D9D"/>
    <w:rsid w:val="00BC1FAC"/>
    <w:rsid w:val="00BD164E"/>
    <w:rsid w:val="00BD3258"/>
    <w:rsid w:val="00BE110A"/>
    <w:rsid w:val="00BE3E83"/>
    <w:rsid w:val="00C16A7F"/>
    <w:rsid w:val="00C478BA"/>
    <w:rsid w:val="00C5621C"/>
    <w:rsid w:val="00C76B04"/>
    <w:rsid w:val="00C930CC"/>
    <w:rsid w:val="00D0699F"/>
    <w:rsid w:val="00D234B3"/>
    <w:rsid w:val="00D651F1"/>
    <w:rsid w:val="00D855E2"/>
    <w:rsid w:val="00DD2F3C"/>
    <w:rsid w:val="00E028BA"/>
    <w:rsid w:val="00E16AA1"/>
    <w:rsid w:val="00E25AC1"/>
    <w:rsid w:val="00E57AD8"/>
    <w:rsid w:val="00EB584B"/>
    <w:rsid w:val="00EC78C9"/>
    <w:rsid w:val="00F1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121B29"/>
  <w15:docId w15:val="{07A002D8-D7CD-4A7C-9681-359E11D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02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5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84B"/>
  </w:style>
  <w:style w:type="paragraph" w:styleId="Footer">
    <w:name w:val="footer"/>
    <w:basedOn w:val="Normal"/>
    <w:link w:val="FooterChar"/>
    <w:uiPriority w:val="99"/>
    <w:unhideWhenUsed/>
    <w:rsid w:val="00EB5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Rowena</dc:creator>
  <cp:lastModifiedBy>Mrs L Putt - Bentley St Paul's Primary School</cp:lastModifiedBy>
  <cp:revision>2</cp:revision>
  <cp:lastPrinted>2023-04-04T12:31:00Z</cp:lastPrinted>
  <dcterms:created xsi:type="dcterms:W3CDTF">2024-11-13T11:51:00Z</dcterms:created>
  <dcterms:modified xsi:type="dcterms:W3CDTF">2024-11-13T11:51:00Z</dcterms:modified>
</cp:coreProperties>
</file>